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divtopsection"/>
        <w:tblW w:w="0" w:type="auto"/>
        <w:tblCellSpacing w:w="0" w:type="dxa"/>
        <w:tblLayout w:type="fixed"/>
        <w:tblCellMar>
          <w:top w:w="800" w:type="dxa"/>
          <w:left w:w="0" w:type="dxa"/>
          <w:bottom w:w="700" w:type="dxa"/>
          <w:right w:w="0" w:type="dxa"/>
        </w:tblCellMar>
        <w:tblLook w:val="05E0" w:firstRow="1" w:lastRow="1" w:firstColumn="1" w:lastColumn="1" w:noHBand="0" w:noVBand="1"/>
      </w:tblPr>
      <w:tblGrid>
        <w:gridCol w:w="800"/>
        <w:gridCol w:w="6000"/>
        <w:gridCol w:w="700"/>
        <w:gridCol w:w="3940"/>
        <w:gridCol w:w="800"/>
      </w:tblGrid>
      <w:tr w:rsidR="00F41D57" w14:paraId="5A06C194" w14:textId="77777777">
        <w:trPr>
          <w:tblCellSpacing w:w="0" w:type="dxa"/>
        </w:trPr>
        <w:tc>
          <w:tcPr>
            <w:tcW w:w="80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hideMark/>
          </w:tcPr>
          <w:p w14:paraId="6AE4E759" w14:textId="77777777" w:rsidR="00F41D57" w:rsidRDefault="00F41D57">
            <w:pP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600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hideMark/>
          </w:tcPr>
          <w:p w14:paraId="6A8C201D" w14:textId="77777777" w:rsidR="00F41D57" w:rsidRDefault="00000000">
            <w:pPr>
              <w:pStyle w:val="divname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</w:rPr>
              <w:t>Vanessa</w:t>
            </w:r>
            <w:r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32"/>
                <w:szCs w:val="32"/>
              </w:rPr>
              <w:t>Ross</w:t>
            </w:r>
          </w:p>
          <w:p w14:paraId="1CB8F033" w14:textId="77777777" w:rsidR="00F41D57" w:rsidRDefault="00000000">
            <w:pPr>
              <w:pStyle w:val="div"/>
              <w:spacing w:line="700" w:lineRule="exac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 </w:t>
            </w:r>
          </w:p>
        </w:tc>
        <w:tc>
          <w:tcPr>
            <w:tcW w:w="70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DE38B12" w14:textId="77777777" w:rsidR="00F41D57" w:rsidRDefault="00F41D57">
            <w:pPr>
              <w:pStyle w:val="divdocumentdivmidemptyboxParagraph"/>
              <w:spacing w:line="260" w:lineRule="atLeast"/>
              <w:textAlignment w:val="auto"/>
              <w:rPr>
                <w:rStyle w:val="divdocumentdivmidempty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394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hideMark/>
          </w:tcPr>
          <w:p w14:paraId="1D5B3ABC" w14:textId="77777777" w:rsidR="00F41D57" w:rsidRDefault="00000000">
            <w:pPr>
              <w:pStyle w:val="div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</w:t>
            </w:r>
            <w:r>
              <w:rPr>
                <w:rStyle w:val="documentbeforecolonspace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:  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vross@eworldwideconsulting.com</w:t>
            </w:r>
          </w:p>
          <w:p w14:paraId="4FE90840" w14:textId="77777777" w:rsidR="00F41D57" w:rsidRDefault="00000000">
            <w:pPr>
              <w:pStyle w:val="div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</w:t>
            </w:r>
            <w:r>
              <w:rPr>
                <w:rStyle w:val="documentbeforecolonspace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:  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770-896-5066</w:t>
            </w:r>
          </w:p>
          <w:p w14:paraId="39EE63CE" w14:textId="77777777" w:rsidR="00F41D57" w:rsidRDefault="00000000">
            <w:pPr>
              <w:pStyle w:val="div"/>
              <w:spacing w:line="260" w:lineRule="atLeast"/>
              <w:rPr>
                <w:rStyle w:val="documentzipprefi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A</w:t>
            </w:r>
            <w:r>
              <w:rPr>
                <w:rStyle w:val="documentbeforecolonspace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:  </w:t>
            </w:r>
            <w:r>
              <w:rPr>
                <w:rStyle w:val="span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Smyrna, GA 30082</w:t>
            </w:r>
          </w:p>
          <w:p w14:paraId="0977A68A" w14:textId="77777777" w:rsidR="00F41D57" w:rsidRDefault="00000000">
            <w:pPr>
              <w:pStyle w:val="div"/>
              <w:spacing w:line="260" w:lineRule="atLeas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</w:t>
            </w:r>
            <w:r>
              <w:rPr>
                <w:rStyle w:val="documentbeforecolonspace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:  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Smyrna, GA 30082</w:t>
            </w:r>
          </w:p>
          <w:p w14:paraId="006BB9FC" w14:textId="79372385" w:rsidR="001C379A" w:rsidRDefault="001C379A">
            <w:pPr>
              <w:pStyle w:val="div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WWW</w:t>
            </w:r>
            <w:r>
              <w:rPr>
                <w:rStyle w:val="documentbeforecolonspace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:  </w:t>
            </w:r>
            <w:hyperlink r:id="rId5" w:history="1">
              <w:r w:rsidRPr="001C379A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Portfolio</w:t>
              </w:r>
            </w:hyperlink>
            <w:r w:rsidRPr="001C379A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0484DE55" w14:textId="4BB6E425" w:rsidR="0034162B" w:rsidRDefault="00000000">
            <w:pPr>
              <w:pStyle w:val="div"/>
              <w:spacing w:line="260" w:lineRule="atLeast"/>
              <w:rPr>
                <w:rStyle w:val="divaddresstxtBoldfie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WWW</w:t>
            </w:r>
            <w:r>
              <w:rPr>
                <w:rStyle w:val="documentbeforecolonspace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:  </w:t>
            </w:r>
            <w:hyperlink r:id="rId6" w:history="1">
              <w:r w:rsidR="0034162B" w:rsidRPr="00DB7218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https://www.linkedin.com/in/vanessa-ross</w:t>
              </w:r>
            </w:hyperlink>
          </w:p>
          <w:p w14:paraId="5BFB993D" w14:textId="77777777" w:rsidR="00F41D57" w:rsidRDefault="00000000">
            <w:pPr>
              <w:pStyle w:val="div"/>
              <w:spacing w:line="700" w:lineRule="exac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 </w:t>
            </w:r>
          </w:p>
        </w:tc>
        <w:tc>
          <w:tcPr>
            <w:tcW w:w="800" w:type="dxa"/>
            <w:shd w:val="clear" w:color="auto" w:fill="EDF2F6"/>
            <w:tcMar>
              <w:top w:w="80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5E32B2EB" w14:textId="77777777" w:rsidR="00F41D57" w:rsidRDefault="00F41D57">
            <w:pPr>
              <w:pStyle w:val="divdocumentdivleftrightemptyboxParagraph"/>
              <w:shd w:val="clear" w:color="auto" w:fill="auto"/>
              <w:spacing w:line="260" w:lineRule="atLeast"/>
              <w:textAlignment w:val="auto"/>
              <w:rPr>
                <w:rStyle w:val="divdocumentdivleftrightemptybox"/>
                <w:rFonts w:ascii="Century Gothic" w:eastAsia="Century Gothic" w:hAnsi="Century Gothic" w:cs="Century Gothic"/>
                <w:color w:val="4A4A4A"/>
                <w:sz w:val="18"/>
                <w:szCs w:val="18"/>
                <w:shd w:val="clear" w:color="auto" w:fill="auto"/>
              </w:rPr>
            </w:pPr>
          </w:p>
        </w:tc>
      </w:tr>
    </w:tbl>
    <w:p w14:paraId="503D2D4C" w14:textId="77777777" w:rsidR="00F41D57" w:rsidRDefault="00F41D57">
      <w:pPr>
        <w:rPr>
          <w:vanish/>
        </w:rPr>
        <w:sectPr w:rsidR="00F41D57" w:rsidSect="00634969">
          <w:pgSz w:w="12240" w:h="15840"/>
          <w:pgMar w:top="0" w:right="0" w:bottom="800" w:left="0" w:header="720" w:footer="720" w:gutter="0"/>
          <w:cols w:space="720"/>
        </w:sectPr>
      </w:pPr>
    </w:p>
    <w:p w14:paraId="55FF90FA" w14:textId="77777777" w:rsidR="00F41D57" w:rsidRDefault="00F41D57">
      <w:pPr>
        <w:rPr>
          <w:vanish/>
        </w:rPr>
      </w:pPr>
    </w:p>
    <w:tbl>
      <w:tblPr>
        <w:tblStyle w:val="divdocumentparentContainer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10"/>
        <w:gridCol w:w="710"/>
        <w:gridCol w:w="3920"/>
      </w:tblGrid>
      <w:tr w:rsidR="00F41D57" w14:paraId="6253C387" w14:textId="77777777" w:rsidTr="0014426A">
        <w:trPr>
          <w:trHeight w:val="10737"/>
        </w:trPr>
        <w:tc>
          <w:tcPr>
            <w:tcW w:w="601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70"/>
              <w:gridCol w:w="5740"/>
            </w:tblGrid>
            <w:tr w:rsidR="00F41D57" w14:paraId="25BB250C" w14:textId="77777777">
              <w:tc>
                <w:tcPr>
                  <w:tcW w:w="27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4869B4E4" w14:textId="77777777" w:rsidR="00F41D57" w:rsidRDefault="00000000">
                  <w:pPr>
                    <w:spacing w:line="260" w:lineRule="exact"/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left-boxsectionnth-child1headingpipe"/>
                      <w:rFonts w:ascii="Segoe UI Symbol" w:eastAsia="Segoe UI Symbol" w:hAnsi="Segoe UI Symbol" w:cs="Segoe UI Symbol"/>
                      <w:b/>
                      <w:bCs/>
                      <w:caps/>
                      <w:color w:val="B8B8B8"/>
                      <w:sz w:val="26"/>
                      <w:szCs w:val="26"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1A4D6227" w14:textId="77777777" w:rsidR="00F41D57" w:rsidRDefault="00000000">
                  <w:pPr>
                    <w:spacing w:line="200" w:lineRule="atLeast"/>
                    <w:rPr>
                      <w:rStyle w:val="divdocumentleft-boxsectionnth-child1headingpipe"/>
                      <w:rFonts w:ascii="Century Gothic" w:eastAsia="Century Gothic" w:hAnsi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</w:rPr>
                  </w:pPr>
                  <w:r>
                    <w:rPr>
                      <w:rStyle w:val="divdocumentlef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Technology Expertise</w:t>
                  </w:r>
                </w:p>
              </w:tc>
            </w:tr>
          </w:tbl>
          <w:p w14:paraId="1788FDA7" w14:textId="49108358" w:rsidR="00F41D57" w:rsidRDefault="00000000">
            <w:pPr>
              <w:pStyle w:val="divdocumentleft-boxsinglecolumn"/>
              <w:spacing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GCP, AWS, Salesforce API, Oracle, ServiceNow, UiPath, Blue Prism, Microsoft SQL, AHA</w:t>
            </w:r>
            <w:r w:rsidR="00F17068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, </w:t>
            </w: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MS Project, Smartsheet, JIRA, Rally, Microsoft Excel, Tableau</w:t>
            </w:r>
            <w:r w:rsidR="00A31446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, </w:t>
            </w:r>
            <w:r w:rsidR="00F17068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Visio, </w:t>
            </w:r>
            <w:r w:rsidR="00A31446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Lucid Charts, Miro, Mind map, SharePoint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70"/>
              <w:gridCol w:w="5740"/>
            </w:tblGrid>
            <w:tr w:rsidR="00F41D57" w14:paraId="045CB275" w14:textId="77777777"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7D779D4C" w14:textId="77777777" w:rsidR="00F41D57" w:rsidRDefault="00000000">
                  <w:pPr>
                    <w:spacing w:line="260" w:lineRule="exact"/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70DA5E33" w14:textId="77777777" w:rsidR="00F41D57" w:rsidRDefault="00000000">
                  <w:pPr>
                    <w:spacing w:line="200" w:lineRule="atLeast"/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Areas Of Excellence</w:t>
                  </w:r>
                </w:p>
              </w:tc>
            </w:tr>
          </w:tbl>
          <w:p w14:paraId="4CDBB5EF" w14:textId="1A7EB865" w:rsidR="00BF577C" w:rsidRDefault="008B69DB" w:rsidP="00BF577C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1</w:t>
            </w:r>
            <w:r w:rsidR="00F17068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6 </w:t>
            </w: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years </w:t>
            </w:r>
            <w:r w:rsidR="00BF577C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Program Management</w:t>
            </w:r>
          </w:p>
          <w:p w14:paraId="3EE62786" w14:textId="1E871D31" w:rsidR="00F17068" w:rsidRDefault="00F17068" w:rsidP="00BF577C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16 + Risk, Issue &amp; Change Management</w:t>
            </w:r>
          </w:p>
          <w:p w14:paraId="23DF60F3" w14:textId="6693D190" w:rsidR="00BF577C" w:rsidRDefault="008B69DB" w:rsidP="00BF577C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9</w:t>
            </w:r>
            <w:r w:rsidR="0079619D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BF577C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years </w:t>
            </w:r>
            <w:r w:rsidR="0079619D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Managerial </w:t>
            </w: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Role</w:t>
            </w:r>
          </w:p>
          <w:p w14:paraId="173C5CCE" w14:textId="377C322D" w:rsidR="008B69DB" w:rsidRDefault="008B69DB" w:rsidP="00BF577C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6 years project management experience</w:t>
            </w:r>
          </w:p>
          <w:p w14:paraId="4B971CEC" w14:textId="77777777" w:rsidR="00BF577C" w:rsidRDefault="00BF577C" w:rsidP="00BF577C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13 years Cross-Functional Team Management</w:t>
            </w:r>
          </w:p>
          <w:p w14:paraId="7F3D70FB" w14:textId="77777777" w:rsidR="00BF577C" w:rsidRDefault="00BF577C" w:rsidP="00BF577C">
            <w:pPr>
              <w:pStyle w:val="divdocumentul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7 years Strategic Leadership </w:t>
            </w:r>
          </w:p>
          <w:p w14:paraId="732458EC" w14:textId="77777777" w:rsidR="00BF577C" w:rsidRDefault="00BF577C" w:rsidP="00BF577C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8 years Technology Planning &amp; Roadmap Development </w:t>
            </w:r>
          </w:p>
          <w:p w14:paraId="54744CCB" w14:textId="77777777" w:rsidR="00BF577C" w:rsidRDefault="00BF577C" w:rsidP="00BF577C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8 years Digital Transformation </w:t>
            </w:r>
          </w:p>
          <w:p w14:paraId="0CB2F9B7" w14:textId="7D9D909D" w:rsidR="00BF577C" w:rsidRDefault="00BF577C" w:rsidP="00BF577C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6 years </w:t>
            </w: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AWS and GCP Cloud Deployment </w:t>
            </w:r>
            <w:r w:rsidR="00F17068"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Application and Data </w:t>
            </w: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Migration</w:t>
            </w:r>
          </w:p>
          <w:p w14:paraId="7287B4D1" w14:textId="39BED952" w:rsidR="00BF577C" w:rsidRPr="00F17068" w:rsidRDefault="00BF577C" w:rsidP="00F17068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7 years DevOps &amp; Agile Methodologies </w:t>
            </w:r>
          </w:p>
          <w:p w14:paraId="0CF3E276" w14:textId="1B8AC842" w:rsidR="00F41D57" w:rsidRDefault="00BF577C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13 years Resource Optimization </w:t>
            </w:r>
          </w:p>
          <w:p w14:paraId="1EDCC2F5" w14:textId="7827B307" w:rsidR="00BF577C" w:rsidRDefault="00BF577C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2 years ML Experience</w:t>
            </w:r>
          </w:p>
          <w:p w14:paraId="37336596" w14:textId="4807A278" w:rsidR="00BF577C" w:rsidRDefault="00C709E7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3</w:t>
            </w:r>
            <w:r w:rsidR="00BF577C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years AWS experience</w:t>
            </w:r>
          </w:p>
          <w:p w14:paraId="7F049C45" w14:textId="16E2D25C" w:rsidR="00BF577C" w:rsidRDefault="00C709E7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60" w:hanging="243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3</w:t>
            </w:r>
            <w:r w:rsidR="00BF577C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years GCP experience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70"/>
              <w:gridCol w:w="5740"/>
            </w:tblGrid>
            <w:tr w:rsidR="00F41D57" w14:paraId="4E11BF97" w14:textId="77777777"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034375C1" w14:textId="77777777" w:rsidR="00F41D57" w:rsidRDefault="00000000">
                  <w:pPr>
                    <w:spacing w:line="260" w:lineRule="exact"/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4E091905" w14:textId="77777777" w:rsidR="00F41D57" w:rsidRDefault="00000000">
                  <w:pPr>
                    <w:spacing w:line="200" w:lineRule="atLeast"/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Professional Summary</w:t>
                  </w:r>
                </w:p>
              </w:tc>
            </w:tr>
          </w:tbl>
          <w:p w14:paraId="19EFEE7B" w14:textId="1C33F58B" w:rsidR="00F41D57" w:rsidRDefault="003E2660">
            <w:pPr>
              <w:pStyle w:val="p"/>
              <w:spacing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3E2660"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As an Agile Technical Delivery Leader and Engagement Director, my ability to steer complex projects beyond delivery objectives and stakeholder expectations through quality stands out. I am known for my ability to motivate and lead teams to achieve exceptional results, including a specialization in building trust and fostering long-term relationships. My approach is marked by a commitment to results, underscored by a strong emphasis on interpersonal respect and team inspiration</w:t>
            </w: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.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70"/>
              <w:gridCol w:w="5740"/>
            </w:tblGrid>
            <w:tr w:rsidR="00F41D57" w14:paraId="318BCD7F" w14:textId="77777777"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249CAA5E" w14:textId="77777777" w:rsidR="00F41D57" w:rsidRDefault="00000000">
                  <w:pPr>
                    <w:spacing w:line="260" w:lineRule="exact"/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  <w:proofErr w:type="spellEnd"/>
                </w:p>
              </w:tc>
              <w:tc>
                <w:tcPr>
                  <w:tcW w:w="575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2940AF24" w14:textId="77777777" w:rsidR="00F41D57" w:rsidRDefault="00000000">
                  <w:pPr>
                    <w:spacing w:line="200" w:lineRule="atLeast"/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Work History</w:t>
                  </w:r>
                </w:p>
              </w:tc>
            </w:tr>
          </w:tbl>
          <w:p w14:paraId="28FA767D" w14:textId="77777777" w:rsidR="00C9698D" w:rsidRDefault="00000000" w:rsidP="00C9698D">
            <w:pPr>
              <w:pStyle w:val="divdocumentleft-boxsinglecolumn"/>
              <w:spacing w:line="260" w:lineRule="atLeas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KR Elixir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Engagement Director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Atlanta, GA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08/2020 - Current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176D6BAE" w14:textId="137274E0" w:rsidR="00C9698D" w:rsidRPr="00C9698D" w:rsidRDefault="00C9698D" w:rsidP="00C9698D">
            <w:pPr>
              <w:pStyle w:val="divdocumentleft-boxsinglecolumn"/>
              <w:spacing w:line="260" w:lineRule="atLeas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C9698D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Clients: Equifax, CHC</w:t>
            </w:r>
          </w:p>
          <w:p w14:paraId="41B175D6" w14:textId="6D22A2B9" w:rsidR="00F41D57" w:rsidRDefault="00000000">
            <w:pPr>
              <w:pStyle w:val="divdocumentulli"/>
              <w:numPr>
                <w:ilvl w:val="0"/>
                <w:numId w:val="2"/>
              </w:numPr>
              <w:spacing w:before="120"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lastRenderedPageBreak/>
              <w:t>M&amp;A Data Migrat</w:t>
            </w:r>
            <w:r w:rsidRPr="003E7240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io</w:t>
            </w:r>
            <w:r w:rsidRPr="003E7240">
              <w:rPr>
                <w:rStyle w:val="span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n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: Led the migration and consolidated 179 million data sets from 6300 sources across five </w:t>
            </w:r>
            <w:r w:rsidR="00073062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domains</w:t>
            </w:r>
            <w:r w:rsidR="003E7240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to GCP Cloud Platform</w:t>
            </w:r>
          </w:p>
          <w:p w14:paraId="08BE99C9" w14:textId="77777777" w:rsidR="00F41D57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Data Migration Framework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: Defined a Data Migration Framework that reduced lifecycle time from 16 weeks to 4 weeks.</w:t>
            </w:r>
          </w:p>
          <w:p w14:paraId="2E81F89D" w14:textId="77777777" w:rsidR="003E7240" w:rsidRDefault="003E7240" w:rsidP="003E724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Business Case Consensus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: Developed and gained approval for $29M Business Case </w:t>
            </w:r>
          </w:p>
          <w:p w14:paraId="131E7416" w14:textId="75D05B19" w:rsidR="00F41D57" w:rsidRPr="003E7240" w:rsidRDefault="003E7240" w:rsidP="003E724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3E7240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On Premise to 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AWS </w:t>
            </w:r>
            <w:r w:rsidRPr="003E7240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Cloud Migration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: </w:t>
            </w:r>
            <w:r w:rsidRPr="003E7240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Led the migration 25TB of health records and Application Modernization for 30K aggregators and medical facilities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.</w:t>
            </w:r>
          </w:p>
          <w:p w14:paraId="45FAB80B" w14:textId="39A57C69" w:rsidR="00C9698D" w:rsidRPr="00C9698D" w:rsidRDefault="00C9698D" w:rsidP="00C9698D">
            <w:pPr>
              <w:pStyle w:val="divdocumentulli"/>
              <w:numPr>
                <w:ilvl w:val="0"/>
                <w:numId w:val="2"/>
              </w:numPr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Developed proposals, Statement of </w:t>
            </w:r>
            <w:r w:rsidR="00A31446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Works,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and </w:t>
            </w:r>
            <w:r w:rsidR="00A31446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implementation strategies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for Client Engagements</w:t>
            </w:r>
          </w:p>
          <w:p w14:paraId="12582F16" w14:textId="766C6788" w:rsidR="00F41D57" w:rsidRPr="00C9698D" w:rsidRDefault="00000000" w:rsidP="00C9698D">
            <w:pPr>
              <w:pStyle w:val="divdocumentulli"/>
              <w:numPr>
                <w:ilvl w:val="0"/>
                <w:numId w:val="2"/>
              </w:numPr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C9698D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Managed multiple simultaneous engagements, ensuring all projects were delivered successfully and on schedule.</w:t>
            </w:r>
          </w:p>
          <w:p w14:paraId="5C131038" w14:textId="77777777" w:rsidR="00F41D57" w:rsidRDefault="00000000" w:rsidP="00C9698D">
            <w:pPr>
              <w:pStyle w:val="divdocumentulli"/>
              <w:numPr>
                <w:ilvl w:val="0"/>
                <w:numId w:val="2"/>
              </w:numPr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Led cross-functional teams to deliver high-quality results for clients across various industries.</w:t>
            </w:r>
          </w:p>
          <w:p w14:paraId="62621B25" w14:textId="77777777" w:rsidR="00F41D57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innovative solutions for complex challenges faced by clients during engagements.</w:t>
            </w:r>
          </w:p>
          <w:p w14:paraId="68B83C5F" w14:textId="77777777" w:rsidR="00F41D57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Enhanced company reputation through successful execution of high-profile projects that generated positive client feedback and referrals.</w:t>
            </w:r>
          </w:p>
          <w:p w14:paraId="7EF0F1DB" w14:textId="77777777" w:rsidR="00F41D57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Managed budgets for staff operations to keep costs low and maximize profits.</w:t>
            </w:r>
          </w:p>
          <w:p w14:paraId="7C7B6D98" w14:textId="77777777" w:rsidR="00F41D57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Developed comprehensive project plans to meet clients' goals on time and within budget constraints.</w:t>
            </w:r>
          </w:p>
          <w:p w14:paraId="262856FB" w14:textId="77777777" w:rsidR="00F41D57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Conducted thorough risk assessments to proactively address potential issues before categorized as issues.</w:t>
            </w:r>
          </w:p>
          <w:p w14:paraId="749DB146" w14:textId="77777777" w:rsidR="00F41D57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Provided mentorship and guidance to junior staff members, fostering professional growth and development.</w:t>
            </w:r>
          </w:p>
          <w:p w14:paraId="60A6BF51" w14:textId="77777777" w:rsidR="00F41D57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Optimized resource allocation based on project requirements, ensuring each team member was utilized efficiently while working at maximum capacity.</w:t>
            </w:r>
          </w:p>
          <w:p w14:paraId="78066E0C" w14:textId="77777777" w:rsidR="00F41D57" w:rsidRDefault="00000000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Met with clients to understand needs and develop proactive solutions.</w:t>
            </w:r>
          </w:p>
          <w:p w14:paraId="29B8CA95" w14:textId="77777777" w:rsidR="00F41D57" w:rsidRDefault="00000000">
            <w:pPr>
              <w:pStyle w:val="divdocumentleft-boxsinglecolumn"/>
              <w:spacing w:before="200"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Cox Automotive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Intelligent Automation Leader and Portfolio Manager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Atlanta, GA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01/2018 - 07/2020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31407226" w14:textId="3BDABAF8" w:rsidR="00F41D57" w:rsidRDefault="00000000">
            <w:pPr>
              <w:pStyle w:val="divdocumentulli"/>
              <w:numPr>
                <w:ilvl w:val="0"/>
                <w:numId w:val="3"/>
              </w:numPr>
              <w:spacing w:before="120"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Customer Experience Transformation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Led transformation for Auto Dealer contract order process leveraging Blue Prism</w:t>
            </w:r>
            <w:r w:rsidR="00073062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and ML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to automate workflow; met ROI within 3 months exceeding 3-year Long Range Plan (LRP) savings of $1.5M</w:t>
            </w:r>
          </w:p>
          <w:p w14:paraId="1067E23E" w14:textId="23BCFA90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HR Process Improvement: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Created digital workers</w:t>
            </w:r>
            <w:r w:rsidR="00073062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with ML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for HR PTO and time corrections, managing 65K transactions monthly for 65% of workforce and lead to increase of employee satisfaction by 45% through reduced payroll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errors.</w:t>
            </w:r>
          </w:p>
          <w:p w14:paraId="7C5F0E1B" w14:textId="77777777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 xml:space="preserve">Portfolio Management: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Managed portfolio health across technology operations over all investment and P&amp;L budgets for 2018 and 2019</w:t>
            </w:r>
          </w:p>
          <w:p w14:paraId="65AD1ABE" w14:textId="72642C0F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Enterprise-Wide Automation Strategy: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Developed and led adoption of expanding automation capabilities, coordinated with 3-year corporate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objectives.</w:t>
            </w:r>
          </w:p>
          <w:p w14:paraId="3CE7CB4F" w14:textId="67893EBD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COE Governance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: Created a governance framework that bridged Agile and Plan-Driven methodologies, facilitating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lastRenderedPageBreak/>
              <w:t xml:space="preserve">seamless cooperation among business and technology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stakeholders.</w:t>
            </w:r>
          </w:p>
          <w:p w14:paraId="4E8D0D0A" w14:textId="77777777" w:rsidR="0079619D" w:rsidRDefault="0079619D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Pioneer of the Intelligent Automation Practice including building out </w:t>
            </w:r>
          </w:p>
          <w:p w14:paraId="54BBAAE9" w14:textId="65388422" w:rsidR="00EC3847" w:rsidRDefault="00EC3847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EC3847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Monitor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ed </w:t>
            </w:r>
            <w:r w:rsidRPr="00EC3847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and assess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ed </w:t>
            </w:r>
            <w:r w:rsidRPr="00EC3847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the effectiveness and influence of AI solutions across diverse domains and functions.</w:t>
            </w:r>
          </w:p>
          <w:p w14:paraId="236F58D6" w14:textId="747F3123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Devised and implemented processes and procedures to streamline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operations.</w:t>
            </w:r>
          </w:p>
          <w:p w14:paraId="01AFD9FF" w14:textId="59E0F8C1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Negotiated contracts with vendors and partners, securing favorable terms that aligned with business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requirements.</w:t>
            </w:r>
          </w:p>
          <w:p w14:paraId="524AAD5B" w14:textId="2BE9503B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Increased team productivity by streamlining communication and implementing effective program management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strategies.</w:t>
            </w:r>
          </w:p>
          <w:p w14:paraId="15E94BDD" w14:textId="77777777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Created and managed program plans, timelines, and budgets</w:t>
            </w:r>
          </w:p>
          <w:p w14:paraId="07EF7DA2" w14:textId="3236413F" w:rsidR="00A31446" w:rsidRDefault="00A31446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Developed operational strategy and training programs for customer service and operational teams.</w:t>
            </w:r>
          </w:p>
          <w:p w14:paraId="3210128F" w14:textId="7754B6A3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Reduced operational expenses by implementing cost-effective solutions and proactively monitoring budgetary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allocation.</w:t>
            </w:r>
          </w:p>
          <w:p w14:paraId="2DA4D769" w14:textId="57C39369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Built high-performing teams by recruiting top talent and providing ongoing support through professional development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programs.</w:t>
            </w:r>
          </w:p>
          <w:p w14:paraId="27E89A5B" w14:textId="77777777" w:rsidR="00F41D57" w:rsidRDefault="00000000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Evaluated employee performance and coached and trained to improve weak areas.</w:t>
            </w:r>
          </w:p>
          <w:p w14:paraId="21766C47" w14:textId="69B2E3DC" w:rsidR="00F41D57" w:rsidRDefault="00000000">
            <w:pPr>
              <w:pStyle w:val="divdocumentleft-boxsinglecolumn"/>
              <w:spacing w:before="200"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RCG Global Services Inc.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 xml:space="preserve">Technology </w:t>
            </w:r>
            <w:r w:rsidR="00A31446"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 xml:space="preserve">Program </w:t>
            </w: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Consultant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Atlanta, GA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01/2015 - 12/2017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5724A3C0" w14:textId="411291F2" w:rsidR="00F41D57" w:rsidRDefault="00000000">
            <w:pPr>
              <w:pStyle w:val="divdocumentulli"/>
              <w:numPr>
                <w:ilvl w:val="0"/>
                <w:numId w:val="4"/>
              </w:numPr>
              <w:spacing w:before="120"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Led proposal and delivery of RCG Client Partners, including SVPs and VPs, adopting Agile governance framework for accelerating program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delivery.</w:t>
            </w:r>
          </w:p>
          <w:p w14:paraId="33AAF34A" w14:textId="04A74262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2E4B36">
              <w:rPr>
                <w:rStyle w:val="span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Automotive Client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: Financial Roadmap Development: Formulated 6-month release calendar that secured $6M in savings, closely aligned with quarterly financial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objectives.</w:t>
            </w:r>
          </w:p>
          <w:p w14:paraId="1065F08F" w14:textId="69A63679" w:rsidR="00F41D57" w:rsidRDefault="002E4B36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2E4B36">
              <w:rPr>
                <w:rStyle w:val="span"/>
                <w:rFonts w:ascii="Century Gothic" w:eastAsia="Century Gothic" w:hAnsi="Century Gothic" w:cs="Century Gothic"/>
                <w:b/>
                <w:bCs/>
                <w:color w:val="4A4A4A"/>
                <w:sz w:val="18"/>
                <w:szCs w:val="18"/>
              </w:rPr>
              <w:t>Automotive Client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: Led enterprise expansion of leveraging and adopting ServiceNow incident and change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workflow.</w:t>
            </w:r>
          </w:p>
          <w:p w14:paraId="31CA6236" w14:textId="54D7C3DB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Financial Client: Billing Optimization</w:t>
            </w:r>
            <w:r w:rsidR="00C9698D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Successfully spearheaded implementation and automation of merchant billing system, resulting in 30% increase in processing efficiency and 20% reduction in billing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errors.</w:t>
            </w:r>
          </w:p>
          <w:p w14:paraId="420BF2AD" w14:textId="514DFF55" w:rsidR="003E7240" w:rsidRDefault="003E7240" w:rsidP="003E724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Designed dashboards and presentations for C-Level Officers across multiple clients.</w:t>
            </w:r>
          </w:p>
          <w:p w14:paraId="6D54ACB6" w14:textId="4840E066" w:rsidR="003E7240" w:rsidRPr="003E7240" w:rsidRDefault="003E7240" w:rsidP="003E724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Developed and delivered quarterly client initiatives, opportunities, and financial views.</w:t>
            </w:r>
          </w:p>
          <w:p w14:paraId="6969679F" w14:textId="4EB0C580" w:rsidR="002E4B36" w:rsidRPr="003E7240" w:rsidRDefault="00C9698D" w:rsidP="003E724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Developed product MVP strategy, developed user </w:t>
            </w:r>
            <w:r w:rsidR="00A31446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personas,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and </w:t>
            </w:r>
            <w:r w:rsidR="00A31446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performed UAT Testing</w:t>
            </w:r>
            <w:r w:rsidR="003E7240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across multiple clients.</w:t>
            </w:r>
          </w:p>
          <w:p w14:paraId="3C26774D" w14:textId="77777777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Revenue Growth: Elevated overall client portfolio from $6M to $9M in revenue</w:t>
            </w:r>
          </w:p>
          <w:p w14:paraId="2ABB9BF7" w14:textId="7B833ED4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Cost Efficiency: Led Process Engineering and Transformational initiatives, resulting in $1M in operational savings and $2M in cost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avoidance</w:t>
            </w:r>
            <w:r w:rsidR="00A31446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for Financial Clients.</w:t>
            </w:r>
          </w:p>
          <w:p w14:paraId="7A5B2825" w14:textId="61FACA9A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Team Assessment: Conducted comprehensive review of client's business analyst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team.</w:t>
            </w:r>
          </w:p>
          <w:p w14:paraId="16201658" w14:textId="77777777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Ninety-eight percent of recommendations were executed, reducing attrition from 75% to 25% within 6 months.</w:t>
            </w:r>
          </w:p>
          <w:p w14:paraId="6805EE08" w14:textId="77777777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Championed continuous improvement initiatives throughout enterprise, fostering culture of innovation and excellence in all aspects of technology consulting.</w:t>
            </w:r>
          </w:p>
          <w:p w14:paraId="46898E5C" w14:textId="776EEFA6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lastRenderedPageBreak/>
              <w:t xml:space="preserve">Directed IT services, counseled executives and collaborated with senior management on strategic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planning.</w:t>
            </w:r>
          </w:p>
          <w:p w14:paraId="26273704" w14:textId="454CC671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Led cross-functional teams with expertise in Java, PL/SQL, Oracle EBS, enterprise security and infrastructure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domains.</w:t>
            </w:r>
          </w:p>
          <w:p w14:paraId="497654E4" w14:textId="5F1AFB08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Led technical upgrade projects for clients by working and coordinating with consultants and developers for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integrations.</w:t>
            </w:r>
          </w:p>
          <w:p w14:paraId="5BA390C2" w14:textId="3228E181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Managed technology budgets, optimizing expenditures to maximize returns on investment in hardware, software, and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services.</w:t>
            </w:r>
          </w:p>
          <w:p w14:paraId="2CF54BD4" w14:textId="33FBDF71" w:rsidR="00F41D57" w:rsidRDefault="00000000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Evaluated vendor proposals to select optimal partners based on technical capabilities, cost-effectiveness, and alignment with organizational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objectives.</w:t>
            </w:r>
          </w:p>
          <w:p w14:paraId="22D2F6F6" w14:textId="77777777" w:rsidR="00A31446" w:rsidRDefault="00A31446" w:rsidP="00A31446">
            <w:pPr>
              <w:pStyle w:val="divdocumentleft-boxsinglecolumn"/>
              <w:spacing w:before="200" w:line="0" w:lineRule="atLeast"/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  <w:p w14:paraId="596AC653" w14:textId="52C67713" w:rsidR="00F41D57" w:rsidRDefault="00000000" w:rsidP="00A31446">
            <w:pPr>
              <w:pStyle w:val="divdocumentleft-boxsinglecolumn"/>
              <w:spacing w:before="200" w:line="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Coca-Cola Enterprises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6B442F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– </w:t>
            </w:r>
            <w:r w:rsidR="006B442F" w:rsidRPr="006B442F">
              <w:rPr>
                <w:rStyle w:val="span"/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>Customer Express</w:t>
            </w:r>
            <w:r w:rsidR="006B442F">
              <w:rPr>
                <w:rStyle w:val="span"/>
                <w:rFonts w:ascii="Century Gothic" w:eastAsia="Century Gothic" w:hAnsi="Century Gothic" w:cs="Century Gothic"/>
                <w:b/>
                <w:bCs/>
                <w:i/>
                <w:iCs/>
                <w:color w:val="4A4A4A"/>
                <w:sz w:val="18"/>
                <w:szCs w:val="18"/>
              </w:rPr>
              <w:t xml:space="preserve"> (CX)</w:t>
            </w:r>
            <w:r w:rsidR="006B442F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Pr="006B442F"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Business</w:t>
            </w: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 xml:space="preserve"> Program Manager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Atlanta, GA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04/2013 - 12/2014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5061BBC8" w14:textId="50909E39" w:rsidR="006B442F" w:rsidRPr="006B442F" w:rsidRDefault="006B442F" w:rsidP="00A31446">
            <w:pPr>
              <w:pStyle w:val="divdocumentulli"/>
              <w:spacing w:before="120" w:line="0" w:lineRule="atLeast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  <w:p w14:paraId="4F464D72" w14:textId="33B8C751" w:rsidR="006B442F" w:rsidRPr="006B442F" w:rsidRDefault="006B442F" w:rsidP="00A31446">
            <w:pPr>
              <w:pStyle w:val="divdocumentulli"/>
              <w:numPr>
                <w:ilvl w:val="0"/>
                <w:numId w:val="5"/>
              </w:numPr>
              <w:spacing w:line="0" w:lineRule="atLeast"/>
              <w:ind w:left="260" w:hanging="243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Led the definition of</w:t>
            </w:r>
            <w:r w:rsidRPr="006B442F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the </w:t>
            </w:r>
            <w:r w:rsidR="0049496E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CX </w:t>
            </w:r>
            <w:r w:rsidRPr="006B442F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product vision, aligning it with the overall business goals, and set clear, measurable objectives.</w:t>
            </w:r>
          </w:p>
          <w:p w14:paraId="5715F3CA" w14:textId="44CCB5FF" w:rsidR="006B442F" w:rsidRDefault="006B442F" w:rsidP="006B442F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6B442F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Assess</w:t>
            </w:r>
            <w: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ed</w:t>
            </w:r>
            <w:r w:rsidRPr="006B442F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technical feasibility, resource requirements, and potential ROI.</w:t>
            </w:r>
          </w:p>
          <w:p w14:paraId="2EAC0193" w14:textId="05691217" w:rsidR="006B442F" w:rsidRPr="006B442F" w:rsidRDefault="006B442F" w:rsidP="006B442F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Developed </w:t>
            </w:r>
            <w:r w:rsidR="0049496E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CX </w:t>
            </w:r>
            <w: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business canvas, user personas, and pricing strategy. </w:t>
            </w:r>
          </w:p>
          <w:p w14:paraId="465A9812" w14:textId="2E533236" w:rsidR="006B442F" w:rsidRPr="006B442F" w:rsidRDefault="006B442F" w:rsidP="006B442F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6B442F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Create</w:t>
            </w:r>
            <w:r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</w:t>
            </w:r>
            <w:r w:rsidRPr="006B442F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49496E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CX </w:t>
            </w:r>
            <w:r w:rsidRPr="006B442F"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detailed product roadmap, outlining key milestones, features, and timelines.</w:t>
            </w:r>
          </w:p>
          <w:p w14:paraId="704754D6" w14:textId="77777777" w:rsidR="00F41D57" w:rsidRDefault="00000000" w:rsidP="006B442F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Delivered high-quality results by setting performance metrics and monitoring progress against targets.</w:t>
            </w:r>
          </w:p>
          <w:p w14:paraId="7B8E8B27" w14:textId="24F5E901" w:rsidR="00F41D57" w:rsidRDefault="00000000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Implemented optimization strategies in customer onboarding, resulting in 30% improvement in supply chain </w:t>
            </w:r>
            <w:r w:rsidR="0034162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efficiency.</w:t>
            </w:r>
          </w:p>
          <w:p w14:paraId="267D4949" w14:textId="6BB97A05" w:rsidR="00F41D57" w:rsidRDefault="006B442F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Documented briefs, memorandums, and analytical reports for executives.</w:t>
            </w:r>
          </w:p>
          <w:p w14:paraId="6BDF56AE" w14:textId="31AB5F9D" w:rsidR="006B442F" w:rsidRDefault="006B442F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Partnered with Operations to define </w:t>
            </w:r>
            <w:r w:rsidR="0049496E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CX Business Continuity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, </w:t>
            </w:r>
            <w:r w:rsidR="0049496E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Disaster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, Maintenance Strategy requirements and implementation strategy. </w:t>
            </w:r>
          </w:p>
          <w:p w14:paraId="26ED65E4" w14:textId="3BABDE56" w:rsidR="00F41D57" w:rsidRDefault="00000000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Identified program obstacles and communicated impacts</w:t>
            </w:r>
            <w:r w:rsidR="0049496E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and defined mitigations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to </w:t>
            </w:r>
            <w:r w:rsidR="0049496E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stakeholders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.</w:t>
            </w:r>
          </w:p>
          <w:p w14:paraId="235E0317" w14:textId="4B00E451" w:rsidR="00F41D57" w:rsidRPr="006B442F" w:rsidRDefault="00000000" w:rsidP="006B442F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Streamlined communication channels to facilitate efficient collaboration among team members and </w:t>
            </w:r>
            <w:r w:rsidR="006B442F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stakeholders.</w:t>
            </w:r>
          </w:p>
          <w:p w14:paraId="68A950E9" w14:textId="77777777" w:rsidR="00F41D57" w:rsidRDefault="00000000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Collaborated with business leadership to set priorities based on business needs, resource capacity and risk exposure.</w:t>
            </w:r>
          </w:p>
          <w:p w14:paraId="4291E664" w14:textId="5CB50DD0" w:rsidR="00F41D57" w:rsidRDefault="00000000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Managed multiple strategic projects with numerous </w:t>
            </w:r>
            <w:r w:rsidR="006B442F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workstreams.</w:t>
            </w:r>
          </w:p>
          <w:p w14:paraId="72406BCF" w14:textId="77777777" w:rsidR="00F41D57" w:rsidRDefault="00000000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Coached team members on productivity strategies to accomplish challenging goals.</w:t>
            </w:r>
          </w:p>
          <w:p w14:paraId="2C74CA1A" w14:textId="77777777" w:rsidR="00F41D57" w:rsidRDefault="00000000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Managed cross-functional teams for successful project completion within deadlines and budgets.</w:t>
            </w:r>
          </w:p>
          <w:p w14:paraId="177A227C" w14:textId="77777777" w:rsidR="00F41D57" w:rsidRDefault="00000000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Established team priorities, maintained schedules, and monitored performance.</w:t>
            </w:r>
          </w:p>
          <w:p w14:paraId="1233AD99" w14:textId="77777777" w:rsidR="0014426A" w:rsidRDefault="0014426A" w:rsidP="0014426A">
            <w:pPr>
              <w:pStyle w:val="divdocumentulli"/>
              <w:spacing w:line="260" w:lineRule="atLeas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  <w:p w14:paraId="6E3E37FA" w14:textId="77777777" w:rsidR="0014426A" w:rsidRDefault="0014426A" w:rsidP="0014426A">
            <w:pPr>
              <w:pStyle w:val="divdocumentleft-boxsinglecolumn"/>
              <w:spacing w:before="200" w:line="260" w:lineRule="atLeas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InterContinental Hotels Group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Program Leader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Alpharetta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04/2008 - 04/2010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, 9/2010-4/2013</w:t>
            </w:r>
          </w:p>
          <w:p w14:paraId="63F66548" w14:textId="77777777" w:rsidR="0014426A" w:rsidRDefault="0014426A" w:rsidP="0014426A">
            <w:pPr>
              <w:pStyle w:val="divdocumentleft-boxsinglecolumn"/>
              <w:spacing w:before="200" w:line="260" w:lineRule="atLeast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  <w:p w14:paraId="7E9877E9" w14:textId="77777777" w:rsidR="0014426A" w:rsidRDefault="0014426A" w:rsidP="0014426A">
            <w:pPr>
              <w:pStyle w:val="divdocumentulli"/>
              <w:numPr>
                <w:ilvl w:val="0"/>
                <w:numId w:val="7"/>
              </w:numPr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lastRenderedPageBreak/>
              <w:t>Revenue Reservation System Migration: Orchestrated seamless migration of data centers including Business Continuity and Disaster Recovery planning.</w:t>
            </w:r>
          </w:p>
          <w:p w14:paraId="3A3D100B" w14:textId="77777777" w:rsidR="0014426A" w:rsidRDefault="0014426A" w:rsidP="0014426A">
            <w:pPr>
              <w:pStyle w:val="divdocumentulli"/>
              <w:numPr>
                <w:ilvl w:val="0"/>
                <w:numId w:val="7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Google Apps Infrastructure Delivery: Spearheaded multi-regional (AMER, APAC &amp; EMEA) integration of Google Apps.</w:t>
            </w:r>
          </w:p>
          <w:p w14:paraId="539D4D23" w14:textId="77777777" w:rsidR="0014426A" w:rsidRDefault="0014426A" w:rsidP="0014426A">
            <w:pPr>
              <w:pStyle w:val="divdocumentulli"/>
              <w:numPr>
                <w:ilvl w:val="0"/>
                <w:numId w:val="7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Reduced Infrastructure Technology operational costs by annual savings of $500K and estimated cost avoidance of $3M by 2012.</w:t>
            </w:r>
          </w:p>
          <w:p w14:paraId="54A51B12" w14:textId="77777777" w:rsidR="0014426A" w:rsidRDefault="0014426A" w:rsidP="0014426A">
            <w:pPr>
              <w:pStyle w:val="divdocumentulli"/>
              <w:numPr>
                <w:ilvl w:val="0"/>
                <w:numId w:val="7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Expedia-IHG Partnership: In partnership with Executive Sponsor, developed user personas, MVP Strategy, Go-To-Market Strategy and Sales/Customer Training</w:t>
            </w:r>
          </w:p>
          <w:p w14:paraId="5D0C55D5" w14:textId="77777777" w:rsidR="0014426A" w:rsidRDefault="0014426A" w:rsidP="0014426A">
            <w:pPr>
              <w:pStyle w:val="divdocumentulli"/>
              <w:numPr>
                <w:ilvl w:val="0"/>
                <w:numId w:val="7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inventory push functionality resulting in strategic partnership with Expedia and resulted in $1M in new revenue post-implementation year.</w:t>
            </w:r>
          </w:p>
          <w:p w14:paraId="55462C22" w14:textId="77777777" w:rsidR="008B69DB" w:rsidRDefault="0014426A" w:rsidP="008B69DB">
            <w:pPr>
              <w:pStyle w:val="divdocumentulli"/>
              <w:numPr>
                <w:ilvl w:val="0"/>
                <w:numId w:val="7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SDLC Committee Leadership: Served as Technical Operations Project Leader, establishing project portfolio governance framework.</w:t>
            </w:r>
          </w:p>
          <w:p w14:paraId="544DED3C" w14:textId="32E45B1A" w:rsidR="008B69DB" w:rsidRPr="008B69DB" w:rsidRDefault="008B69DB" w:rsidP="008B69DB">
            <w:pPr>
              <w:pStyle w:val="divdocumentulli"/>
              <w:numPr>
                <w:ilvl w:val="0"/>
                <w:numId w:val="7"/>
              </w:numPr>
              <w:spacing w:line="260" w:lineRule="atLeast"/>
              <w:ind w:left="260" w:hanging="243"/>
              <w:rPr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 w:rsidRPr="008B69DB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Lead the formulation and execution of a thorough project management </w:t>
            </w:r>
            <w:r w:rsidR="00F17068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practice.</w:t>
            </w:r>
          </w:p>
          <w:p w14:paraId="23495A12" w14:textId="0E18464F" w:rsidR="0049496E" w:rsidRDefault="00000000" w:rsidP="006B442F">
            <w:pPr>
              <w:pStyle w:val="divdocumentleft-boxsinglecolumn"/>
              <w:spacing w:before="200" w:line="260" w:lineRule="atLeas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Daugherty Business Solutions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IT Technical Program Manager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Atlanta, GA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04/2010 - 09/2010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16293272" w14:textId="28DFCD9D" w:rsidR="00F41D57" w:rsidRDefault="00000000">
            <w:pPr>
              <w:pStyle w:val="divdocumentulli"/>
              <w:numPr>
                <w:ilvl w:val="0"/>
                <w:numId w:val="6"/>
              </w:numPr>
              <w:spacing w:before="120"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Devised and implemented processes and procedures to streamline operations.</w:t>
            </w:r>
          </w:p>
          <w:p w14:paraId="4580ED45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Conducted thorough market research and analysis, providing valuable insights for client decision making which led to $6M contract engagement.</w:t>
            </w:r>
          </w:p>
          <w:p w14:paraId="7E1B5032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Advised clients on change management strategies to ensure smooth transitions during periods of organizational transformation.</w:t>
            </w:r>
          </w:p>
          <w:p w14:paraId="78E09016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Created monthly forecast templates and resource management allocations for approved projects reducing client operational costs by 500K annually.</w:t>
            </w:r>
          </w:p>
          <w:p w14:paraId="5A049AD8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Supported clients with business analysis, documentation, and data modeling.</w:t>
            </w:r>
          </w:p>
          <w:p w14:paraId="7DB53E3C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Aligned closely with business owners and employees to gather information and gain operational insight.</w:t>
            </w:r>
          </w:p>
          <w:p w14:paraId="2D2187F9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Created and developed detailed work plans to meet business priorities and deadlines.</w:t>
            </w:r>
          </w:p>
          <w:p w14:paraId="7A6A1ED0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Evaluated staff performance and provided coaching to address inefficiencies.</w:t>
            </w:r>
          </w:p>
          <w:p w14:paraId="542D1D14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Leveraged technology tools for enhanced project tracking, reporting, and information sharing among team members.</w:t>
            </w:r>
          </w:p>
          <w:p w14:paraId="61C16A58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Leveraged project management processes and tools to define and execute projects.</w:t>
            </w:r>
          </w:p>
          <w:p w14:paraId="5419A941" w14:textId="65F1BBED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Managed multiple strategic projects with numerous sub-projects </w:t>
            </w:r>
            <w:r w:rsidR="00C9698D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and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workstreams.</w:t>
            </w:r>
          </w:p>
          <w:p w14:paraId="777F030B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Optimized resource allocation, effectively balancing priorities and managing competing demands.</w:t>
            </w:r>
          </w:p>
          <w:p w14:paraId="5EA4B46E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Established milestones and objectives based on input from functional areas and stakeholders.</w:t>
            </w:r>
          </w:p>
          <w:p w14:paraId="6FAACE54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Enhanced project visibility with regular status updates, leading to increased stakeholder engagement.</w:t>
            </w:r>
          </w:p>
          <w:p w14:paraId="06BA5BB7" w14:textId="77777777" w:rsidR="00F41D57" w:rsidRDefault="00000000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60" w:hanging="24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Improved program efficiency by streamlining processes and implementing time-saving solutions.</w:t>
            </w:r>
          </w:p>
          <w:p w14:paraId="5CE309ED" w14:textId="16FF4974" w:rsidR="00F41D57" w:rsidRDefault="00F41D57" w:rsidP="0014426A">
            <w:pPr>
              <w:pStyle w:val="divdocumentulli"/>
              <w:spacing w:line="260" w:lineRule="atLeast"/>
              <w:ind w:left="260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71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00AACF" w14:textId="77777777" w:rsidR="00F41D57" w:rsidRDefault="00F41D57">
            <w:pPr>
              <w:pStyle w:val="divdocumentdivmidemptyboxParagraph"/>
              <w:spacing w:line="260" w:lineRule="atLeast"/>
              <w:textAlignment w:val="auto"/>
              <w:rPr>
                <w:rStyle w:val="divdocumentdivmidempty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39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67"/>
              <w:gridCol w:w="3653"/>
            </w:tblGrid>
            <w:tr w:rsidR="00F41D57" w14:paraId="7C98CF93" w14:textId="77777777">
              <w:tc>
                <w:tcPr>
                  <w:tcW w:w="27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6DA57547" w14:textId="77777777" w:rsidR="00F41D57" w:rsidRDefault="00000000">
                  <w:pPr>
                    <w:spacing w:line="260" w:lineRule="exact"/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right-boxsectionnth-child1headingpipe"/>
                      <w:rFonts w:ascii="Segoe UI Symbol" w:eastAsia="Segoe UI Symbol" w:hAnsi="Segoe UI Symbol" w:cs="Segoe UI Symbol"/>
                      <w:b/>
                      <w:bCs/>
                      <w:caps/>
                      <w:color w:val="B8B8B8"/>
                      <w:sz w:val="26"/>
                      <w:szCs w:val="26"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56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7F9119D4" w14:textId="77777777" w:rsidR="00F41D57" w:rsidRDefault="00000000">
                  <w:pPr>
                    <w:spacing w:line="200" w:lineRule="atLeast"/>
                    <w:rPr>
                      <w:rStyle w:val="divdocumentright-boxsectionnth-child1headingpipe"/>
                      <w:rFonts w:ascii="Century Gothic" w:eastAsia="Century Gothic" w:hAnsi="Century Gothic" w:cs="Century Gothic"/>
                      <w:b/>
                      <w:bCs/>
                      <w:caps/>
                      <w:color w:val="B8B8B8"/>
                      <w:sz w:val="26"/>
                      <w:szCs w:val="26"/>
                    </w:rPr>
                  </w:pPr>
                  <w:r>
                    <w:rPr>
                      <w:rStyle w:val="divdocumentrigh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Skills</w:t>
                  </w:r>
                </w:p>
              </w:tc>
            </w:tr>
          </w:tbl>
          <w:p w14:paraId="0D603A75" w14:textId="77777777" w:rsidR="00F41D57" w:rsidRDefault="00000000">
            <w:pPr>
              <w:pStyle w:val="divdocument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Digital Transformation expertise</w:t>
            </w:r>
          </w:p>
          <w:p w14:paraId="3FAF5E50" w14:textId="77777777" w:rsidR="00F41D57" w:rsidRDefault="00000000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Cloud Transformation expertise</w:t>
            </w:r>
          </w:p>
          <w:p w14:paraId="45C20BAA" w14:textId="77777777" w:rsidR="00F41D57" w:rsidRDefault="00000000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DevOps Implementation</w:t>
            </w:r>
          </w:p>
          <w:p w14:paraId="4046421D" w14:textId="77777777" w:rsidR="00F41D57" w:rsidRDefault="00000000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Compliance and regulations</w:t>
            </w:r>
          </w:p>
          <w:p w14:paraId="4678C1AF" w14:textId="77777777" w:rsidR="00C25BE4" w:rsidRDefault="00C25BE4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Product Delivery Life Cycle</w:t>
            </w:r>
          </w:p>
          <w:p w14:paraId="626325B4" w14:textId="49AB2A0B" w:rsidR="00F41D57" w:rsidRDefault="00000000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Change Management</w:t>
            </w:r>
          </w:p>
          <w:p w14:paraId="10AA5C0F" w14:textId="77777777" w:rsidR="00F41D57" w:rsidRDefault="00000000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Strategic Planning</w:t>
            </w:r>
          </w:p>
          <w:p w14:paraId="729A73FA" w14:textId="77777777" w:rsidR="00F41D57" w:rsidRDefault="00000000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Schedule Management</w:t>
            </w:r>
          </w:p>
          <w:p w14:paraId="2A60376E" w14:textId="77777777" w:rsidR="00F41D57" w:rsidRDefault="00000000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Risk Mitigation</w:t>
            </w:r>
          </w:p>
          <w:p w14:paraId="483B494F" w14:textId="77777777" w:rsidR="00F41D57" w:rsidRDefault="00000000">
            <w:pPr>
              <w:pStyle w:val="divdocumentulli"/>
              <w:numPr>
                <w:ilvl w:val="0"/>
                <w:numId w:val="9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Data Management</w:t>
            </w:r>
          </w:p>
          <w:p w14:paraId="25782714" w14:textId="77777777" w:rsidR="00F41D57" w:rsidRDefault="00000000">
            <w:pPr>
              <w:pStyle w:val="divdocumentulli"/>
              <w:numPr>
                <w:ilvl w:val="0"/>
                <w:numId w:val="9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Cost Management</w:t>
            </w:r>
          </w:p>
          <w:p w14:paraId="0D7FF9C5" w14:textId="77777777" w:rsidR="00F41D57" w:rsidRDefault="00000000">
            <w:pPr>
              <w:pStyle w:val="divdocumentulli"/>
              <w:numPr>
                <w:ilvl w:val="0"/>
                <w:numId w:val="9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Technical Analysis</w:t>
            </w:r>
          </w:p>
          <w:p w14:paraId="019DA355" w14:textId="77777777" w:rsidR="00F41D57" w:rsidRDefault="00000000">
            <w:pPr>
              <w:pStyle w:val="divdocumentulli"/>
              <w:numPr>
                <w:ilvl w:val="0"/>
                <w:numId w:val="9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Capacity Planning</w:t>
            </w:r>
          </w:p>
          <w:p w14:paraId="178FA02A" w14:textId="77777777" w:rsidR="00F41D57" w:rsidRDefault="00000000">
            <w:pPr>
              <w:pStyle w:val="divdocumentulli"/>
              <w:numPr>
                <w:ilvl w:val="0"/>
                <w:numId w:val="9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Agile Methodology</w:t>
            </w:r>
          </w:p>
          <w:p w14:paraId="7C002C25" w14:textId="77777777" w:rsidR="00F41D57" w:rsidRDefault="00000000">
            <w:pPr>
              <w:pStyle w:val="divdocumentulli"/>
              <w:numPr>
                <w:ilvl w:val="0"/>
                <w:numId w:val="9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Continuous process improvements</w:t>
            </w:r>
          </w:p>
          <w:p w14:paraId="2DAA7853" w14:textId="77777777" w:rsidR="00F41D57" w:rsidRDefault="00000000">
            <w:pPr>
              <w:pStyle w:val="divdocumentulli"/>
              <w:numPr>
                <w:ilvl w:val="0"/>
                <w:numId w:val="9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Building high performing teams</w:t>
            </w:r>
          </w:p>
          <w:p w14:paraId="7FD6C105" w14:textId="77777777" w:rsidR="00F41D57" w:rsidRDefault="00000000">
            <w:pPr>
              <w:pStyle w:val="divdocumentulli"/>
              <w:numPr>
                <w:ilvl w:val="0"/>
                <w:numId w:val="9"/>
              </w:numPr>
              <w:spacing w:line="260" w:lineRule="atLeast"/>
              <w:ind w:left="260" w:hanging="243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Program implementation</w:t>
            </w:r>
          </w:p>
          <w:p w14:paraId="6CB7D7D9" w14:textId="77777777" w:rsidR="00F41D57" w:rsidRDefault="00000000">
            <w:pPr>
              <w:pStyle w:val="divdocumentulli"/>
              <w:numPr>
                <w:ilvl w:val="0"/>
                <w:numId w:val="10"/>
              </w:numPr>
              <w:pBdr>
                <w:left w:val="none" w:sz="0" w:space="0" w:color="auto"/>
              </w:pBd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Digital Transformation expertise</w:t>
            </w:r>
          </w:p>
          <w:p w14:paraId="63E08369" w14:textId="77777777" w:rsidR="00F41D57" w:rsidRDefault="00000000">
            <w:pPr>
              <w:pStyle w:val="divdocumentulli"/>
              <w:numPr>
                <w:ilvl w:val="0"/>
                <w:numId w:val="10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Cloud Transformation expertise</w:t>
            </w:r>
          </w:p>
          <w:p w14:paraId="371E3C6B" w14:textId="77777777" w:rsidR="00F41D57" w:rsidRDefault="00000000">
            <w:pPr>
              <w:pStyle w:val="divdocumentulli"/>
              <w:numPr>
                <w:ilvl w:val="0"/>
                <w:numId w:val="10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DevOps Implementation</w:t>
            </w:r>
          </w:p>
          <w:p w14:paraId="1E00B694" w14:textId="77777777" w:rsidR="00F41D57" w:rsidRDefault="00000000">
            <w:pPr>
              <w:pStyle w:val="divdocumentulli"/>
              <w:numPr>
                <w:ilvl w:val="0"/>
                <w:numId w:val="10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Compliance and regulations</w:t>
            </w:r>
          </w:p>
          <w:p w14:paraId="1C692036" w14:textId="77777777" w:rsidR="00F41D57" w:rsidRDefault="00000000">
            <w:pPr>
              <w:pStyle w:val="divdocumentulli"/>
              <w:numPr>
                <w:ilvl w:val="0"/>
                <w:numId w:val="10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Change Management</w:t>
            </w:r>
          </w:p>
          <w:p w14:paraId="0805864C" w14:textId="77777777" w:rsidR="00F41D57" w:rsidRDefault="00000000">
            <w:pPr>
              <w:pStyle w:val="divdocumentulli"/>
              <w:numPr>
                <w:ilvl w:val="0"/>
                <w:numId w:val="10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Strategic Planning</w:t>
            </w:r>
          </w:p>
          <w:p w14:paraId="56FDBA72" w14:textId="77777777" w:rsidR="00F41D57" w:rsidRDefault="00000000">
            <w:pPr>
              <w:pStyle w:val="divdocumentulli"/>
              <w:numPr>
                <w:ilvl w:val="0"/>
                <w:numId w:val="10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Schedule Management</w:t>
            </w:r>
          </w:p>
          <w:p w14:paraId="5EE68107" w14:textId="77777777" w:rsidR="00F41D57" w:rsidRDefault="00000000">
            <w:pPr>
              <w:pStyle w:val="divdocumentulli"/>
              <w:numPr>
                <w:ilvl w:val="0"/>
                <w:numId w:val="10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Risk Mitigation</w:t>
            </w:r>
          </w:p>
          <w:p w14:paraId="4BF0CCAC" w14:textId="77777777" w:rsidR="00F41D57" w:rsidRDefault="00000000">
            <w:pPr>
              <w:pStyle w:val="divdocumentulli"/>
              <w:numPr>
                <w:ilvl w:val="0"/>
                <w:numId w:val="11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Data Management</w:t>
            </w:r>
          </w:p>
          <w:p w14:paraId="6FE8C83C" w14:textId="77777777" w:rsidR="00F41D57" w:rsidRDefault="00000000">
            <w:pPr>
              <w:pStyle w:val="divdocumentulli"/>
              <w:numPr>
                <w:ilvl w:val="0"/>
                <w:numId w:val="11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Cost Management</w:t>
            </w:r>
          </w:p>
          <w:p w14:paraId="50569943" w14:textId="77777777" w:rsidR="00F41D57" w:rsidRDefault="00000000">
            <w:pPr>
              <w:pStyle w:val="divdocumentulli"/>
              <w:numPr>
                <w:ilvl w:val="0"/>
                <w:numId w:val="11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Technical Analysis</w:t>
            </w:r>
          </w:p>
          <w:p w14:paraId="254275BC" w14:textId="77777777" w:rsidR="00F41D57" w:rsidRDefault="00000000">
            <w:pPr>
              <w:pStyle w:val="divdocumentulli"/>
              <w:numPr>
                <w:ilvl w:val="0"/>
                <w:numId w:val="11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Capacity Planning</w:t>
            </w:r>
          </w:p>
          <w:p w14:paraId="01AB7156" w14:textId="77777777" w:rsidR="00F41D57" w:rsidRDefault="00000000">
            <w:pPr>
              <w:pStyle w:val="divdocumentulli"/>
              <w:numPr>
                <w:ilvl w:val="0"/>
                <w:numId w:val="11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Agile Methodology</w:t>
            </w:r>
          </w:p>
          <w:p w14:paraId="2927A106" w14:textId="77777777" w:rsidR="00F41D57" w:rsidRDefault="00000000">
            <w:pPr>
              <w:pStyle w:val="divdocumentulli"/>
              <w:numPr>
                <w:ilvl w:val="0"/>
                <w:numId w:val="11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Continuous process improvements</w:t>
            </w:r>
          </w:p>
          <w:p w14:paraId="7059202C" w14:textId="77777777" w:rsidR="00F41D57" w:rsidRDefault="00000000">
            <w:pPr>
              <w:pStyle w:val="divdocumentulli"/>
              <w:numPr>
                <w:ilvl w:val="0"/>
                <w:numId w:val="11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Building high performing teams</w:t>
            </w:r>
          </w:p>
          <w:p w14:paraId="26342349" w14:textId="77777777" w:rsidR="00F41D57" w:rsidRDefault="00000000">
            <w:pPr>
              <w:pStyle w:val="divdocumentulli"/>
              <w:numPr>
                <w:ilvl w:val="0"/>
                <w:numId w:val="11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vanish/>
                <w:color w:val="4A4A4A"/>
                <w:sz w:val="18"/>
                <w:szCs w:val="18"/>
              </w:rPr>
              <w:t>Program implementation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67"/>
              <w:gridCol w:w="3653"/>
            </w:tblGrid>
            <w:tr w:rsidR="00F41D57" w14:paraId="587C6BF7" w14:textId="77777777"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393A5F31" w14:textId="77777777" w:rsidR="00F41D57" w:rsidRDefault="00000000">
                  <w:pPr>
                    <w:spacing w:line="260" w:lineRule="exact"/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0F62B312" w14:textId="77777777" w:rsidR="00F41D57" w:rsidRDefault="00000000">
                  <w:pPr>
                    <w:spacing w:line="200" w:lineRule="atLeast"/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Certifications</w:t>
                  </w:r>
                </w:p>
              </w:tc>
            </w:tr>
          </w:tbl>
          <w:p w14:paraId="3846C5F0" w14:textId="77777777" w:rsidR="00F41D57" w:rsidRDefault="00000000">
            <w:pPr>
              <w:pStyle w:val="divdocumentulli"/>
              <w:numPr>
                <w:ilvl w:val="0"/>
                <w:numId w:val="12"/>
              </w:numPr>
              <w:pBdr>
                <w:left w:val="none" w:sz="0" w:space="0" w:color="auto"/>
              </w:pBd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Project Management Professional</w:t>
            </w:r>
          </w:p>
          <w:p w14:paraId="0E244E8C" w14:textId="77777777" w:rsidR="00F41D57" w:rsidRDefault="00000000">
            <w:pPr>
              <w:pStyle w:val="divdocumentulli"/>
              <w:numPr>
                <w:ilvl w:val="0"/>
                <w:numId w:val="12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Certified Scrum Master</w:t>
            </w:r>
          </w:p>
          <w:p w14:paraId="21E619D7" w14:textId="77777777" w:rsidR="00F41D57" w:rsidRDefault="00000000">
            <w:pPr>
              <w:pStyle w:val="divdocumentulli"/>
              <w:numPr>
                <w:ilvl w:val="0"/>
                <w:numId w:val="12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Safe 6.0 Product Owner Product Manager</w:t>
            </w:r>
          </w:p>
          <w:p w14:paraId="4FBC2904" w14:textId="48EDB60C" w:rsidR="00F41D57" w:rsidRDefault="00000000">
            <w:pPr>
              <w:pStyle w:val="divdocumentulli"/>
              <w:numPr>
                <w:ilvl w:val="0"/>
                <w:numId w:val="12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Safe 6.0 Lean Portfolio Management </w:t>
            </w:r>
          </w:p>
          <w:p w14:paraId="007E6B7A" w14:textId="702F40E6" w:rsidR="00F41D57" w:rsidRDefault="003E2660">
            <w:pPr>
              <w:pStyle w:val="divdocumentulli"/>
              <w:numPr>
                <w:ilvl w:val="0"/>
                <w:numId w:val="12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Google </w:t>
            </w:r>
            <w:r w:rsidR="00000000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Cloud Digital Certification</w:t>
            </w:r>
          </w:p>
          <w:p w14:paraId="5A839A4C" w14:textId="77777777" w:rsidR="003E2660" w:rsidRDefault="003E2660" w:rsidP="003E2660">
            <w:pPr>
              <w:pStyle w:val="divdocumentulli"/>
              <w:numPr>
                <w:ilvl w:val="0"/>
                <w:numId w:val="12"/>
              </w:numPr>
              <w:spacing w:line="260" w:lineRule="atLeast"/>
              <w:ind w:left="260" w:hanging="24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ServiceNow Certified System Administrator</w:t>
            </w:r>
          </w:p>
          <w:p w14:paraId="04E82FEF" w14:textId="77777777" w:rsidR="003E2660" w:rsidRDefault="003E2660" w:rsidP="003E2660">
            <w:pPr>
              <w:pStyle w:val="divdocumentulli"/>
              <w:spacing w:line="260" w:lineRule="atLeast"/>
              <w:ind w:left="260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  <w:p w14:paraId="0CEDE5D0" w14:textId="77777777" w:rsidR="00F41D57" w:rsidRDefault="00F41D57">
            <w:pPr>
              <w:pStyle w:val="p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67"/>
              <w:gridCol w:w="3653"/>
            </w:tblGrid>
            <w:tr w:rsidR="00F41D57" w14:paraId="36712B8A" w14:textId="77777777">
              <w:tc>
                <w:tcPr>
                  <w:tcW w:w="27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1D9622C6" w14:textId="77777777" w:rsidR="00F41D57" w:rsidRDefault="00000000">
                  <w:pPr>
                    <w:spacing w:line="260" w:lineRule="exact"/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  <w:sz w:val="18"/>
                      <w:szCs w:val="18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600" w:type="dxa"/>
                    <w:left w:w="0" w:type="dxa"/>
                    <w:bottom w:w="200" w:type="dxa"/>
                    <w:right w:w="0" w:type="dxa"/>
                  </w:tcMar>
                  <w:hideMark/>
                </w:tcPr>
                <w:p w14:paraId="23C0CC7A" w14:textId="77777777" w:rsidR="00F41D57" w:rsidRDefault="00000000">
                  <w:pPr>
                    <w:spacing w:line="200" w:lineRule="atLeast"/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</w:rPr>
                  </w:pPr>
                  <w:r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  <w:sz w:val="20"/>
                      <w:szCs w:val="20"/>
                    </w:rPr>
                    <w:t>Education</w:t>
                  </w:r>
                </w:p>
              </w:tc>
            </w:tr>
          </w:tbl>
          <w:p w14:paraId="2EA02CB5" w14:textId="77777777" w:rsidR="00F41D57" w:rsidRDefault="00000000">
            <w:pPr>
              <w:pStyle w:val="divdocumentleft-boxsinglecolumn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American InterContinental University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51DFD646" w14:textId="77777777" w:rsidR="00F41D57" w:rsidRDefault="00000000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Dunwoody, GA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09/2000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54DF3216" w14:textId="77777777" w:rsidR="00C9698D" w:rsidRDefault="00C9698D" w:rsidP="00C9698D">
            <w:pPr>
              <w:pStyle w:val="paddedline"/>
              <w:spacing w:line="260" w:lineRule="atLeast"/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</w:pPr>
          </w:p>
          <w:p w14:paraId="132C0FF4" w14:textId="3751B6D1" w:rsidR="00F41D57" w:rsidRDefault="00000000" w:rsidP="00C9698D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Master of Information Technology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474B5314" w14:textId="4B68517F" w:rsidR="00C9698D" w:rsidRDefault="00C9698D" w:rsidP="00C9698D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Honors: Cum Laude</w:t>
            </w:r>
          </w:p>
          <w:p w14:paraId="1C6CB2EC" w14:textId="77777777" w:rsidR="00F41D57" w:rsidRDefault="00000000">
            <w:pPr>
              <w:pStyle w:val="divdocumentleft-boxsinglecolumn"/>
              <w:spacing w:before="200"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Georgia State University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1118D2D1" w14:textId="77777777" w:rsidR="00F41D57" w:rsidRDefault="00000000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lastRenderedPageBreak/>
              <w:t>Atlanta, GA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•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06/1998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005C4F8E" w14:textId="77777777" w:rsidR="00F41D57" w:rsidRDefault="00000000">
            <w:pPr>
              <w:pStyle w:val="paddedline"/>
              <w:spacing w:before="100"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Bachelor of Arts in English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7064B3D4" w14:textId="77777777" w:rsidR="00F41D57" w:rsidRDefault="00000000">
            <w:pPr>
              <w:pStyle w:val="p"/>
              <w:spacing w:line="260" w:lineRule="atLeast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Honors: Magna cum Laude</w:t>
            </w:r>
          </w:p>
        </w:tc>
      </w:tr>
    </w:tbl>
    <w:p w14:paraId="4280EF54" w14:textId="77777777" w:rsidR="00F41D57" w:rsidRDefault="00F41D57">
      <w:pPr>
        <w:rPr>
          <w:rFonts w:ascii="Century Gothic" w:eastAsia="Century Gothic" w:hAnsi="Century Gothic" w:cs="Century Gothic"/>
          <w:color w:val="4A4A4A"/>
          <w:sz w:val="18"/>
          <w:szCs w:val="18"/>
        </w:rPr>
      </w:pPr>
    </w:p>
    <w:sectPr w:rsidR="00F41D57">
      <w:type w:val="continuous"/>
      <w:pgSz w:w="12240" w:h="15840"/>
      <w:pgMar w:top="800" w:right="800" w:bottom="80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C2F0BB1-7959-624E-B00B-64E2AD4DA6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7426DF-C1A4-BC44-B6D7-0FC3869D5234}"/>
    <w:embedBold r:id="rId3" w:fontKey="{D5D337B7-45B8-8C43-A155-0DB6C8336A2B}"/>
    <w:embedItalic r:id="rId4" w:fontKey="{F9B5B64F-36A9-8442-A121-2C6616911DF1}"/>
    <w:embedBoldItalic r:id="rId5" w:fontKey="{68F75C62-1626-2749-BD58-2AE431E7E86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A4CDEE2-8651-A747-AA66-09FDFBA2202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0C1FB78-7342-A04F-8BBF-E160EFF7746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5DE2ECEA-9728-5844-9755-76FA1DB55345}"/>
    <w:embedBold r:id="rId9" w:fontKey="{D17BABD4-59DA-384D-8306-DECC37E595B6}"/>
    <w:embedBoldItalic r:id="rId10" w:fontKey="{53C0B4F4-B22B-DC41-B6E1-BA875630C41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2245DCFB-7CDD-E043-8185-D09802AD9A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4EC021B-C9C5-394C-945D-D5EE63FDB4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BDF615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220BC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33C42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35CDB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3001C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814FC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174FE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E20B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423A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3C54C7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1CE8E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E9E08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74064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2F6AD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6B874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A055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BC4C3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7488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DD12B4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2E670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59C22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5F04B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EA96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59C9B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9202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8437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8E6D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4D4848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CAEA3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8FC79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F7A0F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9D42E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0A06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4ABA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347D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F5281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F760B63E">
      <w:start w:val="1"/>
      <w:numFmt w:val="bullet"/>
      <w:lvlText w:val=""/>
      <w:lvlJc w:val="left"/>
      <w:pPr>
        <w:ind w:left="1792" w:hanging="360"/>
      </w:pPr>
      <w:rPr>
        <w:rFonts w:ascii="Symbol" w:hAnsi="Symbol"/>
      </w:rPr>
    </w:lvl>
    <w:lvl w:ilvl="1" w:tplc="F67A4B14">
      <w:start w:val="1"/>
      <w:numFmt w:val="bullet"/>
      <w:lvlText w:val="o"/>
      <w:lvlJc w:val="left"/>
      <w:pPr>
        <w:tabs>
          <w:tab w:val="num" w:pos="2512"/>
        </w:tabs>
        <w:ind w:left="2512" w:hanging="360"/>
      </w:pPr>
      <w:rPr>
        <w:rFonts w:ascii="Courier New" w:hAnsi="Courier New"/>
      </w:rPr>
    </w:lvl>
    <w:lvl w:ilvl="2" w:tplc="B2365F34">
      <w:start w:val="1"/>
      <w:numFmt w:val="bullet"/>
      <w:lvlText w:val=""/>
      <w:lvlJc w:val="left"/>
      <w:pPr>
        <w:tabs>
          <w:tab w:val="num" w:pos="3232"/>
        </w:tabs>
        <w:ind w:left="3232" w:hanging="360"/>
      </w:pPr>
      <w:rPr>
        <w:rFonts w:ascii="Wingdings" w:hAnsi="Wingdings"/>
      </w:rPr>
    </w:lvl>
    <w:lvl w:ilvl="3" w:tplc="AEA44BF8">
      <w:start w:val="1"/>
      <w:numFmt w:val="bullet"/>
      <w:lvlText w:val=""/>
      <w:lvlJc w:val="left"/>
      <w:pPr>
        <w:tabs>
          <w:tab w:val="num" w:pos="3952"/>
        </w:tabs>
        <w:ind w:left="3952" w:hanging="360"/>
      </w:pPr>
      <w:rPr>
        <w:rFonts w:ascii="Symbol" w:hAnsi="Symbol"/>
      </w:rPr>
    </w:lvl>
    <w:lvl w:ilvl="4" w:tplc="D3FC2386">
      <w:start w:val="1"/>
      <w:numFmt w:val="bullet"/>
      <w:lvlText w:val="o"/>
      <w:lvlJc w:val="left"/>
      <w:pPr>
        <w:tabs>
          <w:tab w:val="num" w:pos="4672"/>
        </w:tabs>
        <w:ind w:left="4672" w:hanging="360"/>
      </w:pPr>
      <w:rPr>
        <w:rFonts w:ascii="Courier New" w:hAnsi="Courier New"/>
      </w:rPr>
    </w:lvl>
    <w:lvl w:ilvl="5" w:tplc="44666264">
      <w:start w:val="1"/>
      <w:numFmt w:val="bullet"/>
      <w:lvlText w:val=""/>
      <w:lvlJc w:val="left"/>
      <w:pPr>
        <w:tabs>
          <w:tab w:val="num" w:pos="5392"/>
        </w:tabs>
        <w:ind w:left="5392" w:hanging="360"/>
      </w:pPr>
      <w:rPr>
        <w:rFonts w:ascii="Wingdings" w:hAnsi="Wingdings"/>
      </w:rPr>
    </w:lvl>
    <w:lvl w:ilvl="6" w:tplc="F1E0C9AC">
      <w:start w:val="1"/>
      <w:numFmt w:val="bullet"/>
      <w:lvlText w:val=""/>
      <w:lvlJc w:val="left"/>
      <w:pPr>
        <w:tabs>
          <w:tab w:val="num" w:pos="6112"/>
        </w:tabs>
        <w:ind w:left="6112" w:hanging="360"/>
      </w:pPr>
      <w:rPr>
        <w:rFonts w:ascii="Symbol" w:hAnsi="Symbol"/>
      </w:rPr>
    </w:lvl>
    <w:lvl w:ilvl="7" w:tplc="7706B296">
      <w:start w:val="1"/>
      <w:numFmt w:val="bullet"/>
      <w:lvlText w:val="o"/>
      <w:lvlJc w:val="left"/>
      <w:pPr>
        <w:tabs>
          <w:tab w:val="num" w:pos="6832"/>
        </w:tabs>
        <w:ind w:left="6832" w:hanging="360"/>
      </w:pPr>
      <w:rPr>
        <w:rFonts w:ascii="Courier New" w:hAnsi="Courier New"/>
      </w:rPr>
    </w:lvl>
    <w:lvl w:ilvl="8" w:tplc="C5C815A0">
      <w:start w:val="1"/>
      <w:numFmt w:val="bullet"/>
      <w:lvlText w:val=""/>
      <w:lvlJc w:val="left"/>
      <w:pPr>
        <w:tabs>
          <w:tab w:val="num" w:pos="7552"/>
        </w:tabs>
        <w:ind w:left="7552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22EAC7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36A1C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0F258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E5A05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FA8B6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C4AF3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F667B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ACD9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CE270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6EFE67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6CC6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7A68C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D4C0D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00B8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8169E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35605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5A79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4074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2BAA76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AEAB1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D67F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EEE01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1E68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62036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0EA9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56F7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94614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E1C2D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80E64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1B862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17078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5C01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52B5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158F3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A4F3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3C8D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CA3C16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3F4E5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32E7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52671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016F9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600E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55223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C1045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30283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675213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62A91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49E77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226C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A5AC5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CE4E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524F0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CEC8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F4EC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51C0BD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3EDF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DADF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3DAD4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6D06C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3A92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46C0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A2AF3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BB883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118017CF"/>
    <w:multiLevelType w:val="hybridMultilevel"/>
    <w:tmpl w:val="081697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270677"/>
    <w:multiLevelType w:val="multilevel"/>
    <w:tmpl w:val="660AE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9904751">
    <w:abstractNumId w:val="0"/>
  </w:num>
  <w:num w:numId="2" w16cid:durableId="924532834">
    <w:abstractNumId w:val="1"/>
  </w:num>
  <w:num w:numId="3" w16cid:durableId="265886894">
    <w:abstractNumId w:val="2"/>
  </w:num>
  <w:num w:numId="4" w16cid:durableId="1836142500">
    <w:abstractNumId w:val="3"/>
  </w:num>
  <w:num w:numId="5" w16cid:durableId="1538660282">
    <w:abstractNumId w:val="4"/>
  </w:num>
  <w:num w:numId="6" w16cid:durableId="1233811165">
    <w:abstractNumId w:val="5"/>
  </w:num>
  <w:num w:numId="7" w16cid:durableId="1069226100">
    <w:abstractNumId w:val="6"/>
  </w:num>
  <w:num w:numId="8" w16cid:durableId="811682084">
    <w:abstractNumId w:val="7"/>
  </w:num>
  <w:num w:numId="9" w16cid:durableId="2063166238">
    <w:abstractNumId w:val="8"/>
  </w:num>
  <w:num w:numId="10" w16cid:durableId="39280532">
    <w:abstractNumId w:val="9"/>
  </w:num>
  <w:num w:numId="11" w16cid:durableId="1715347766">
    <w:abstractNumId w:val="10"/>
  </w:num>
  <w:num w:numId="12" w16cid:durableId="20060505">
    <w:abstractNumId w:val="11"/>
  </w:num>
  <w:num w:numId="13" w16cid:durableId="518205362">
    <w:abstractNumId w:val="13"/>
  </w:num>
  <w:num w:numId="14" w16cid:durableId="1447090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D57"/>
    <w:rsid w:val="00073062"/>
    <w:rsid w:val="000F271D"/>
    <w:rsid w:val="00115485"/>
    <w:rsid w:val="0014426A"/>
    <w:rsid w:val="001C379A"/>
    <w:rsid w:val="002E4B36"/>
    <w:rsid w:val="0034162B"/>
    <w:rsid w:val="003E2660"/>
    <w:rsid w:val="003E7240"/>
    <w:rsid w:val="004268B4"/>
    <w:rsid w:val="0049496E"/>
    <w:rsid w:val="00510E2D"/>
    <w:rsid w:val="00564DB4"/>
    <w:rsid w:val="00606074"/>
    <w:rsid w:val="00630EEC"/>
    <w:rsid w:val="00634969"/>
    <w:rsid w:val="00680B3C"/>
    <w:rsid w:val="006A589D"/>
    <w:rsid w:val="006B442F"/>
    <w:rsid w:val="0079619D"/>
    <w:rsid w:val="007B760F"/>
    <w:rsid w:val="008A6C25"/>
    <w:rsid w:val="008B69DB"/>
    <w:rsid w:val="008F6E9B"/>
    <w:rsid w:val="0095245F"/>
    <w:rsid w:val="009B533A"/>
    <w:rsid w:val="00A31446"/>
    <w:rsid w:val="00B57293"/>
    <w:rsid w:val="00BF577C"/>
    <w:rsid w:val="00C04C8C"/>
    <w:rsid w:val="00C25BE4"/>
    <w:rsid w:val="00C709E7"/>
    <w:rsid w:val="00C9698D"/>
    <w:rsid w:val="00CB4786"/>
    <w:rsid w:val="00D90803"/>
    <w:rsid w:val="00EA7688"/>
    <w:rsid w:val="00EC3847"/>
    <w:rsid w:val="00F17068"/>
    <w:rsid w:val="00F41D57"/>
    <w:rsid w:val="00F4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F6D057"/>
  <w15:docId w15:val="{6ED9CCB2-FC43-7244-B42C-BED14339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60" w:lineRule="atLeast"/>
    </w:pPr>
    <w:rPr>
      <w:color w:val="4A4A4A"/>
    </w:rPr>
  </w:style>
  <w:style w:type="character" w:customStyle="1" w:styleId="divdocumentdivleftrightemptybox">
    <w:name w:val="div_document_div_leftrightemptybox"/>
    <w:basedOn w:val="DefaultParagraphFont"/>
    <w:rPr>
      <w:shd w:val="clear" w:color="auto" w:fill="C6D6E3"/>
    </w:rPr>
  </w:style>
  <w:style w:type="character" w:customStyle="1" w:styleId="left-box">
    <w:name w:val="left-box"/>
    <w:basedOn w:val="DefaultParagraphFont"/>
  </w:style>
  <w:style w:type="paragraph" w:customStyle="1" w:styleId="divdocumentdivtopsectionsection">
    <w:name w:val="div_document_div_topsection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400" w:lineRule="atLeast"/>
    </w:pPr>
    <w:rPr>
      <w:sz w:val="32"/>
      <w:szCs w:val="3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midemptybox">
    <w:name w:val="div_document_div_midemptybox"/>
    <w:basedOn w:val="DefaultParagraphFont"/>
  </w:style>
  <w:style w:type="paragraph" w:customStyle="1" w:styleId="divdocumentdivmidemptyboxParagraph">
    <w:name w:val="div_document_div_midemptybox Paragraph"/>
    <w:basedOn w:val="Normal"/>
  </w:style>
  <w:style w:type="character" w:customStyle="1" w:styleId="right-box">
    <w:name w:val="right-box"/>
    <w:basedOn w:val="DefaultParagraphFont"/>
  </w:style>
  <w:style w:type="paragraph" w:customStyle="1" w:styleId="divaddress">
    <w:name w:val="div_address"/>
    <w:basedOn w:val="div"/>
    <w:pPr>
      <w:spacing w:line="260" w:lineRule="atLeast"/>
    </w:pPr>
    <w:rPr>
      <w:sz w:val="18"/>
      <w:szCs w:val="18"/>
    </w:rPr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documentbeforecolonspace">
    <w:name w:val="document_beforecolonspace"/>
    <w:basedOn w:val="DefaultParagraphFont"/>
    <w:rPr>
      <w:vanish/>
    </w:rPr>
  </w:style>
  <w:style w:type="character" w:customStyle="1" w:styleId="divaddresstxtBoldfield">
    <w:name w:val="div_address_txtBold + field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ocumentzipsuffix">
    <w:name w:val="document_zipsuffix"/>
    <w:basedOn w:val="Normal"/>
  </w:style>
  <w:style w:type="character" w:customStyle="1" w:styleId="a">
    <w:name w:val="a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eftrightemptyboxParagraph">
    <w:name w:val="div_document_div_leftrightemptybox Paragraph"/>
    <w:basedOn w:val="Normal"/>
    <w:pPr>
      <w:shd w:val="clear" w:color="auto" w:fill="C6D6E3"/>
    </w:pPr>
    <w:rPr>
      <w:shd w:val="clear" w:color="auto" w:fill="C6D6E3"/>
    </w:rPr>
  </w:style>
  <w:style w:type="table" w:customStyle="1" w:styleId="divdocumentdivtopsection">
    <w:name w:val="div_document_div_topsection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documentleft-boxsectionnth-child1headingpipe">
    <w:name w:val="div_document_left-box &gt; section_nth-child(1)_headingpipe"/>
    <w:basedOn w:val="DefaultParagraphFont"/>
  </w:style>
  <w:style w:type="character" w:customStyle="1" w:styleId="divdocumentleft-boxsectionnth-child1sectiontitle">
    <w:name w:val="div_document_left-box &gt; section_nth-child(1)_sectiontitle"/>
    <w:basedOn w:val="DefaultParagraphFont"/>
  </w:style>
  <w:style w:type="table" w:customStyle="1" w:styleId="divdocumentdivheading">
    <w:name w:val="div_document_div_heading"/>
    <w:basedOn w:val="TableNormal"/>
    <w:tblPr/>
  </w:style>
  <w:style w:type="paragraph" w:customStyle="1" w:styleId="divdocumentleft-boxsinglecolumn">
    <w:name w:val="div_document_left-box_singlecolumn"/>
    <w:basedOn w:val="Normal"/>
  </w:style>
  <w:style w:type="character" w:customStyle="1" w:styleId="divdocumentheadingpipe">
    <w:name w:val="div_document_headingpipe"/>
    <w:basedOn w:val="DefaultParagraphFont"/>
    <w:rPr>
      <w:b/>
      <w:bCs/>
      <w:color w:val="B8B8B8"/>
      <w:sz w:val="26"/>
      <w:szCs w:val="26"/>
    </w:rPr>
  </w:style>
  <w:style w:type="character" w:customStyle="1" w:styleId="divdocumentleft-boxsectiontitle">
    <w:name w:val="div_document_left-box_sectiontitle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3" w:color="auto"/>
      </w:pBdr>
    </w:pPr>
  </w:style>
  <w:style w:type="paragraph" w:customStyle="1" w:styleId="p">
    <w:name w:val="p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right-boxsectionnth-child1headingpipe">
    <w:name w:val="div_document_right-box &gt; section_nth-child(1)_headingpipe"/>
    <w:basedOn w:val="DefaultParagraphFont"/>
  </w:style>
  <w:style w:type="character" w:customStyle="1" w:styleId="divdocumentright-boxsectionnth-child1sectiontitle">
    <w:name w:val="div_document_right-box &gt; section_nth-child(1)_sectiontitle"/>
    <w:basedOn w:val="DefaultParagraphFont"/>
  </w:style>
  <w:style w:type="paragraph" w:customStyle="1" w:styleId="hiltParaWrapper">
    <w:name w:val="hiltParaWrapper"/>
    <w:basedOn w:val="Normal"/>
  </w:style>
  <w:style w:type="paragraph" w:customStyle="1" w:styleId="documentleft-boxhiltSecsinglecolumn">
    <w:name w:val="document_left-box_hiltSec_singlecolumn"/>
    <w:basedOn w:val="Normal"/>
  </w:style>
  <w:style w:type="paragraph" w:customStyle="1" w:styleId="documentleft-boxskill">
    <w:name w:val="document_left-box_skill"/>
    <w:basedOn w:val="Normal"/>
  </w:style>
  <w:style w:type="character" w:customStyle="1" w:styleId="documentleft-boxskillpaddedline">
    <w:name w:val="document_left-box_skill_paddedline"/>
    <w:basedOn w:val="DefaultParagraphFont"/>
  </w:style>
  <w:style w:type="character" w:customStyle="1" w:styleId="documentleft-boxskillmiddlecell">
    <w:name w:val="document_left-box_skill_middlecell"/>
    <w:basedOn w:val="DefaultParagraphFont"/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Pr>
      <w:vanish/>
    </w:rPr>
  </w:style>
  <w:style w:type="paragraph" w:customStyle="1" w:styleId="documenttxtBoldParagraph">
    <w:name w:val="document_txtBold Paragraph"/>
    <w:basedOn w:val="Normal"/>
    <w:rPr>
      <w:b/>
      <w:bCs/>
    </w:rPr>
  </w:style>
  <w:style w:type="paragraph" w:customStyle="1" w:styleId="paddedline">
    <w:name w:val="paddedline"/>
    <w:basedOn w:val="Normal"/>
  </w:style>
  <w:style w:type="table" w:customStyle="1" w:styleId="divdocumentparentContainer">
    <w:name w:val="div_document_parentContainer"/>
    <w:basedOn w:val="TableNormal"/>
    <w:tblPr/>
  </w:style>
  <w:style w:type="character" w:styleId="Hyperlink">
    <w:name w:val="Hyperlink"/>
    <w:basedOn w:val="DefaultParagraphFont"/>
    <w:uiPriority w:val="99"/>
    <w:unhideWhenUsed/>
    <w:rsid w:val="003416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62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969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2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vanessa-ross" TargetMode="External"/><Relationship Id="rId5" Type="http://schemas.openxmlformats.org/officeDocument/2006/relationships/hyperlink" Target="https://vanessa-ross-strategic-technology-delivery-leader.jimdosite.com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1910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Vanessa Ross</vt:lpstr>
    </vt:vector>
  </TitlesOfParts>
  <Company/>
  <LinksUpToDate>false</LinksUpToDate>
  <CharactersWithSpaces>12775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Vanessa Ross</dc:title>
  <cp:lastModifiedBy>Vanessa Ross</cp:lastModifiedBy>
  <cp:revision>2</cp:revision>
  <cp:lastPrinted>2024-03-10T17:47:00Z</cp:lastPrinted>
  <dcterms:created xsi:type="dcterms:W3CDTF">2024-04-09T16:28:00Z</dcterms:created>
  <dcterms:modified xsi:type="dcterms:W3CDTF">2024-04-09T16:28:00Z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e80e37de-ded7-4b28-ba1e-f044daa2f679</vt:lpwstr>
  </property>
  <property fmtid="{D5CDD505-2E9C-101B-9397-08002B2CF9AE}" pid="3" name="x1ye=0">
    <vt:lpwstr>TIwAAB+LCAAAAAAABAAUm8XSq0AQRh+IBRJ0ibs7O9zdefr732WqkjDMdH99DpUwEMdzBIOwMEQRJAnhf68ZlMcwnmR+AiVYvOwiCj3BeS0vZAw3hB/yp6qtSn93EIn5bBvhbFqRLFg/x9rNuepOfDW+VGyhXtFFdA9SN38r2nyay7tcMboetk6fuOF3zO+JmNjBi7ISMSBA7R60BX625YJIu7DQ+czzMwn92h7nG7W5PkblvL2oNSzuAVgzh+Y</vt:lpwstr>
  </property>
  <property fmtid="{D5CDD505-2E9C-101B-9397-08002B2CF9AE}" pid="4" name="x1ye=1">
    <vt:lpwstr>eJhs1RXaS9lMK9+CDTH3r1UWq65xb4DzsY1IHujgKbnEBaMY0OagHo8dVQ1rkH9s6rg5vERrhRcluDj55BXRs9BMehbbs9QDa8vIN7g6MzAEQKJhYZiRRnCvZpWiXPaPf9xJlPLX7GZSx7oKckJcNlVFjLBMsTKnxk3U5thACu+i/TywaHw2ip6SMbPmYQPcSP6Yv83y0CDRMrBJma2UmZM8It3w13Tl6MG+lZMTYT9/KeP3mKKgxeVPhb2L1Iz</vt:lpwstr>
  </property>
  <property fmtid="{D5CDD505-2E9C-101B-9397-08002B2CF9AE}" pid="5" name="x1ye=10">
    <vt:lpwstr>duGhpNtazH0CP1hhOhK915kmXZFxeB9bpqIP8ARrP/6Ixb+w2SsB80pQrls3WalgHOi08nksxY7YtpXYs9PoHzkNoGkG8Vtg8NuzX+urn4rOhZsrz9UMP2RdjdVudvZL7kbxCThuTFHHuXbCi1yLsHHJ2iHIVA5FbpM2I8D5LNG1TaVrCsGb4nkC5wUJTIXmtxoU5oFiNUVUz7yucPdZ68x9iqQt3lOlJYti2ew41+RgDyxNO4/qM7OyxENNamP</vt:lpwstr>
  </property>
  <property fmtid="{D5CDD505-2E9C-101B-9397-08002B2CF9AE}" pid="6" name="x1ye=100">
    <vt:lpwstr>wdIGeQ+4dEYOp1BdvJPqkqu2B3GXacYbERH1F8GHRhErYAIOPDX5M5U8vbf43qEpoWgOOHN4UNpPkwulKnK2CUaphzQ0Pj4WK2M7fBJb+WlyEuxUE/smOA40lKXpnah/9SgiS4LRQ3YnVO0IFwQJ+Af/YqOPbkzhfi+eNue4jDtOzpYafWnkkcmzOM0+HadNDCGNi9IDkgf0Q4GUktwRzPIsrh16+LJYMZrTbrxplirCQtYCoa1QjUyHgEZte0S</vt:lpwstr>
  </property>
  <property fmtid="{D5CDD505-2E9C-101B-9397-08002B2CF9AE}" pid="7" name="x1ye=101">
    <vt:lpwstr>VsNqNS9bf2m3AkrDjayizeecjj88MuiRS4Vuuzkwbkqvf4jA2Wx5Z0s84kSlR+faRCuEB70Qd4A4DymdNCw3sE6c/o0dFP3lZiB+7vzkyY8Ms77FpXK4UQLnrZOleN28UAMYyiFg+d4QXgl2dFfNzb3Wj9qYpnPdqUrTFUUWyvSD988MR/3Kj5LcNeiv+MX0F7DFtLtJZGyRAR0E39Gnm5WRsfVaTuRGJU5bh6qS+udTD/qnRSWpsNH8hDfymAP</vt:lpwstr>
  </property>
  <property fmtid="{D5CDD505-2E9C-101B-9397-08002B2CF9AE}" pid="8" name="x1ye=102">
    <vt:lpwstr>Pju9EEEBgxCzEIbJjOOKtxbsO/MYcaqWb7/FaW84gqWxdUiWnFBA3lki1INWrrSlsA+tU88nspdvKwS9LqO3P1Yc5jNF7hbT4mt6rJ0wYa7nmcipf2SEhFRBvT9ePoElJo2+bGn29a5/fT5DDcUb6mfEYHr6G3nsaagn1DyoBOgMiJ0HEdZSUzmx8F3geAdRy4io3VZmlMhdB0sN0Nn6rVhhipRbvo9omvtP5QeiNHODqrsrbJtI3hu/mp+Xlmf</vt:lpwstr>
  </property>
  <property fmtid="{D5CDD505-2E9C-101B-9397-08002B2CF9AE}" pid="9" name="x1ye=103">
    <vt:lpwstr>M0ZfZGeMj89t4hZ+7fT8NJjsHNE7K41/csStYdLsR8mi7ohgFrJOriNGvME1F+YCXHOHjdp5+zm/Lof9mNyYgUCgZgPcBSiEOwHdZbIoxAJoKfADKERfiMRuR4SC0Wqv92iEwjp56u0KCzoVf7EjfEJeKGAu0aw4CKohHuvCS40moht/rB2SeUHvnvsrfHGUb3k2vYPSa32sg0ub4qR4zUw/KWo6dNb39nT05zs9i8jBocR0slliuAKcBVa9QBD</vt:lpwstr>
  </property>
  <property fmtid="{D5CDD505-2E9C-101B-9397-08002B2CF9AE}" pid="10" name="x1ye=104">
    <vt:lpwstr>73jXiiE91qB+GDsrAHkJFZASd1dZ9oKYiDp6Q7JPQ2ILonuydRAWUowSE2St5SQV/da8jxoj/c4bhzl6RE1qVXS7YPhFdxdIhvo0KE8g7exohCnZYISr9r7JZ2rBdsnOhRo1rYtUr8yjmlu/fFLMofrZNw9PizWvilk8gU4S1nHiCpn112+3QgccBhsILNgtArPtL0Ii2aXEOweCP3hy/XID3wtsBAs8FoC7ymwchd5O+e1QEz59ovjYQDlyQrW</vt:lpwstr>
  </property>
  <property fmtid="{D5CDD505-2E9C-101B-9397-08002B2CF9AE}" pid="11" name="x1ye=105">
    <vt:lpwstr>U2HFBXxsKPOB2OxJZwF4SD+EUaDIKnbXKDP4Kg4e+owYXDr+dIt6uga/XZ8bicInApG3JvQViFNhpYaEZ1cdNXHFkimkI3ZKKBcyOSeqi8ASI+iEwkmuX8c55lpnEOd4UL0HA78aPQ6mPrCClODRl8xxwApcn/k35uLqwS4mOO5MkpmMeFLiIHdhE31Q/STJ2ALIGkf5lVt1Oaqv3E/okPoYcrk48otsUi9U0jtzdVFT5e7encuC6K0XHlDB1FX</vt:lpwstr>
  </property>
  <property fmtid="{D5CDD505-2E9C-101B-9397-08002B2CF9AE}" pid="12" name="x1ye=106">
    <vt:lpwstr>yFl46/22H+4NaiZhmYjag8L5j80ZtTzZG5kNrDSFY8xxgfffpTZiMXt0jpBVTddwPh1KHSvXv0HDHTrFJ/YHm5ZuHzUR+50EjuSzTLKpqbkInsqgKdrPES2OCiKf/ya3qJzJcIOkiZXu66+L7gogm7ss0eLhB3K2fIuOLlcDgnyk3cJP1yZjrSmk7WO0g/0QOPNxqSFVGiI2vMvYihwU/KK7okbc7MfEp6f+aSsMbQYh9HIfXJtxNGI9I8bnVyE</vt:lpwstr>
  </property>
  <property fmtid="{D5CDD505-2E9C-101B-9397-08002B2CF9AE}" pid="13" name="x1ye=107">
    <vt:lpwstr>pOvpRHYd48ZiULrwPzWKen2I0J/HHIbayVo8qxAxPNc3JWvKSTNN9qImzc3LkFHf2LMaRvnzjq6U/oZ1GoJF4Cx4otrWeQz0BGF4qZyhb9hXDu5ttyQ9oLDuwr7EsCZgMp7q6iZ0/oRZgM63rW2UR09IeF+pB60vA+7kOHgSYbT+LsFEbsnPsWHBLxTybjXnb+BePvVf0fXTNMKHjWZXmLK7RfSfhKuoN6iQc4RdGapCFk8DvHaxsr4Xp37s4YG</vt:lpwstr>
  </property>
  <property fmtid="{D5CDD505-2E9C-101B-9397-08002B2CF9AE}" pid="14" name="x1ye=108">
    <vt:lpwstr>UTk/IlKJv4itiqzBDApZonqa5JnTRzoF8qf+DuD44SponrXR9NebN/zB8OwqC6BdKq60NyqgSpXWd5QMqjb7VphL7aTygNkG5oqRHbG2wdBuA+RGtnA9m2SJQdzmON4q+OBhob9psbmX7rh7YkCCsFVf6ZVuYXAjAw1NzZQ9R6fzBdy/Vzmaf0S6bHbFfpI2wmzioZTtEEnxsPmxyZZ5+gYpMbPBS0pAo/4KqYwy2U9EIE92xsUihjK8SYUBcfG</vt:lpwstr>
  </property>
  <property fmtid="{D5CDD505-2E9C-101B-9397-08002B2CF9AE}" pid="15" name="x1ye=109">
    <vt:lpwstr>X4Ou8iW75zN8vKe1PvKc8PBVaskuXAhCOU92Lx02b/uL657TQ4yOoicBekneYWT59pHUzm+7rgpZZnBVVW1ocXgxo65RL5OcI/8I/LsUUhapXi7WRTybU0EbuJ/7siz9qcq21dUJ/j5QBiKbyV2OkTkys03usXCOlZWbFvxlYbx52u2N2GzU5oVGYMXLFtwKAnTfA/ZwUHiSKFoALfTZTR9j4xBpBpm+ODoZGXtQNqWVvEIfZrdLTba6o0yPbkB</vt:lpwstr>
  </property>
  <property fmtid="{D5CDD505-2E9C-101B-9397-08002B2CF9AE}" pid="16" name="x1ye=11">
    <vt:lpwstr>r5Vv410PPiPP6I5OS2NEjnOTOAJCdNvL3w7ZUsq658z1JPrziRe0P4iG7oHHRQNrKH7nsfuc7LVAN4P20CUE/5LZSjDcHO1JWWvXT+fqGVTMtjdY341eooq0gtIw2O3v5tUXXkaxGDPv6RH6LsxuZAkAFsG6nLRvnMvgFo4xHIdDRb/0pnOdSxt6yDBCxIOWFIJqJjfcZFoyiL3QaNIR5hnEMPY11gD/NWyfC8rJeitb+3iNZeS08t7qyg/8ZjF</vt:lpwstr>
  </property>
  <property fmtid="{D5CDD505-2E9C-101B-9397-08002B2CF9AE}" pid="17" name="x1ye=110">
    <vt:lpwstr>vAZeI1p7lXPYEP/sFpGOJOX7zFa2LA3Q9uGSRKTES+Gjr+3cb1hF6/quIwEERQt5Q5xcJaXLQzxFWdd6+fuGusHrEz95UzldmqZqooC1CUsxE/MEctT9cSDQEFDbFmu03hoY8C8zdHKEE6Nk3YHPhd97su9g4/8NMHGHKdrYpoceY3W6FP4cp4IXEhD+FRUsKNvbY+KfGl7bk07vDUbqxS5SVmD4QV6N9oY4gG6ug4bTbvJ5Dt41buzX831qQQL</vt:lpwstr>
  </property>
  <property fmtid="{D5CDD505-2E9C-101B-9397-08002B2CF9AE}" pid="18" name="x1ye=111">
    <vt:lpwstr>NwH7vFAAU4/bPmrZp5avquqeS6/VBX54Swv2dziLuHBMJPA6exOuJORaiXZ0OWGT0Sw5IA8iLpf5YNXJO3Io9bkIBoQOGy8eS5EwhktB23UPOk0pQKOAIZZc0kE2a1YIizRd7bUnz9JDVBvYYhxBXClQ1gm7m6ncdEVLeCinG78qJG/jkhHBwrQxCK8vn1/0VtFgvPVeveZNIRV58Zg6a1cmlbv8qSxY5SUjIbC3TGDy/z+qzMwrt7gHfbmdYMH</vt:lpwstr>
  </property>
  <property fmtid="{D5CDD505-2E9C-101B-9397-08002B2CF9AE}" pid="19" name="x1ye=112">
    <vt:lpwstr>Q1uqyld2ur6AVDqK2jUhSlfbJxHQ9s5EoxmvlCQtxIL4M7+6rRrpBad7rmlx41X67TiDcCX4X2muXWN2eWcLyY+ysdqTPeNKTYlYe/KrvwBFnKDP2ehwP9OQ/AZZj4praS/E/nAr/nRGX62esNm4PThMRPNfeojguiol7FcR4aDH2dsYyKfRs3jooGnGuN5mPJopBzZjhTNRyNK6G6/XYAINam2/b4DYMbKQCxR7YAGJZGIQjEfYxJR+5V/BBKJ</vt:lpwstr>
  </property>
  <property fmtid="{D5CDD505-2E9C-101B-9397-08002B2CF9AE}" pid="20" name="x1ye=113">
    <vt:lpwstr>KIbvSJOhqgFPJzsGl4rsHPdaDJTJUdJE5HjCgSGpOTwTWAyMoa2IKm0nKvrG5ry5GJkJ8Ml8b3a3EI4cqxIfuZ8uLdEgixdYdEjChqUouuOJeA7a2Ox6bfrIzrfXzCV/pT6pA5NBT//vbPX2P3681muD3C3PpUKKCjfwa/KwLtEiFX9rzRwEljv/j/U+XXemR9/us7iu59m9v4IvHc9S9NhWXYxBY5P5PuUnQnSRWN8j5ZyK0Tm65vpUSkS6FL7</vt:lpwstr>
  </property>
  <property fmtid="{D5CDD505-2E9C-101B-9397-08002B2CF9AE}" pid="21" name="x1ye=114">
    <vt:lpwstr>TCeeQkdGoqWGNTOmuBElRZjb9Y+bnNBfoYxQzfh5IWlAs9KAwzKqw6KL3fO3MTKauPQyO8wms5yjka36V2YNOK/AfjvKZyawarm6lpn+E+jfK0ko2zH1CVlW1yeMAF1qERfzK5+7STnH21nLPDRcUPuVp9tbx02SO5zRgU5r5pqa9bPE9PM9CuTthngxJ4pUMinCdxfdVXWDTaZiGadgmdjP02DGIz+i38+jJBMrf+SBl0mJA2G/0WMpdQUSt+O</vt:lpwstr>
  </property>
  <property fmtid="{D5CDD505-2E9C-101B-9397-08002B2CF9AE}" pid="22" name="x1ye=115">
    <vt:lpwstr>0/S08rrJJbsH045F/LafUiPJBx8YwsfkqhwrqqPb8TbRq5ZhIQ/W0wd0bhLjrajkIWJau89o8s9g4vA1XRDM34wQXjku+hj72y21OsyzCu5VISWY/i93mhTtnbxsBua6KTQCPiWNFiSq+s0kad7WTICWPZeTPBDuch9xLyiKOOsGFVZFXJUt4n050bOAd4YPEyA258ZMG37sxgaAKR7St/md/JkBTcuj8e+FKkpKPvk4vcaXC3SkOk7KyTQHE3M</vt:lpwstr>
  </property>
  <property fmtid="{D5CDD505-2E9C-101B-9397-08002B2CF9AE}" pid="23" name="x1ye=116">
    <vt:lpwstr>IvNPByfw8Tte8wN4tB4JROIonsIl2qhUpirc6Yqq7VpMDmBZ8saVjls/+rXD9tLnqWJG8GZsPPDfr3+Pk8SYPn7NEI8PhtpYuKPNdoP1fFye2AC/7siaUCxU5Eoqu2K9yPRU4ljKBobkaUcXun32ixMYzYLZof33xU5WjjbWBqwqNA4w1kUka7X7VHJfBIcOeZqsSGYy+YEBLp36Cbpz3nsk/HpkMNRU3NTPngQis+b8+IP13KlwldDhmlcMHkZ</vt:lpwstr>
  </property>
  <property fmtid="{D5CDD505-2E9C-101B-9397-08002B2CF9AE}" pid="24" name="x1ye=117">
    <vt:lpwstr>sZCyW6EgbKD2ZTRNzGZt+vIr1H3r8iCvIsBfgf31BAsyFPhmgaueaNFeDqKeaSRdeVoAYYNOMi1/U0tqvy5/pgMf41MoXYS9Cg8K6oiOy/U10rO+wz4X0P+zEhPcToPYPyoQDroDAIQ5tx0MLqTfuKIId3KBtFtTjplBD0KVz92iDit78jO3jRSfKMvtvFvKx+ZRnLQOgFhi+FfDeas37PrDNu/fJlQvQjvhzCsrWchlzuP72Zuk/5jhuXsh+4r</vt:lpwstr>
  </property>
  <property fmtid="{D5CDD505-2E9C-101B-9397-08002B2CF9AE}" pid="25" name="x1ye=118">
    <vt:lpwstr>uv2uDjlfXelYQ+9Dpaf6i092DfGgIrOCD8y9Ff3lQrgYbRLw7h5dhX4a8qlC+9A1gp3E/5nafPmxpFkQZgXBqsY42++FEvBHZ5GBsyD8Si0/MuHENGgahXA4P5V2DEQ1lQ118BQ/9U30kqZpYTWVbI8n2f8fYEV4/yTYlmw0+WzEosCD0vwQegLNnuFQy5IRJmLPHHQmsrSngTzbLMaMPd3MBE0hm/WQVVYgcrkpYplbgr7nj/iwwz/72QvCeyu</vt:lpwstr>
  </property>
  <property fmtid="{D5CDD505-2E9C-101B-9397-08002B2CF9AE}" pid="26" name="x1ye=119">
    <vt:lpwstr>csoaRmGPtI08GPykzRu2PDE/AOwNJ/Ivl7kQlBTYkwOapMYd/6Rk0C163OcHImDi6IzUESmXjxqHfLO88FiDVBTVu0BzZztGn4IBjeAW3dVowQEg8E/EEKLFaOERo8vG64G41j6oubNzvz1CyeFJrUbUYiVKhAbA68MbX2x6NDe9DqymwX+LTyJ4cLWQlaDxF1ZI0kYUh3I2iZkuL1s0tf4t+W13qL0MYUFfN9I7tBSpn626P2ilANAEmswLae6</vt:lpwstr>
  </property>
  <property fmtid="{D5CDD505-2E9C-101B-9397-08002B2CF9AE}" pid="27" name="x1ye=12">
    <vt:lpwstr>zXHOdZ9OPBrtWWlIS6UXVJdyh1+V/N2/a7NFzuafHhmuk2Y/9xuABvYwHDjNjFrVPPaklZ9T/y77/gd93DTK28zkW99dfGCq8ZbP/oT2FfhuC9QAqUbHQ0oyvipbmzeftGtYCvrEIa/+psgjNMMPP5csm+FrwEe23d8krexuujHB8qlRkKqnZJbDZdXj/mXQKWlSiNdBqA/MBNk66MthYWtRy/9MUJ4nTTpowWVet2SG2mTZZm4yEqgRp0U6gd2</vt:lpwstr>
  </property>
  <property fmtid="{D5CDD505-2E9C-101B-9397-08002B2CF9AE}" pid="28" name="x1ye=120">
    <vt:lpwstr>K4leC1/u8odUuSmsYSI7j94FR9Y2T0fAFMcO38dWIAuiH1izpqiAF5b2l5eWlcvRWHkwhxfgsw+MkQQ21Iu7CN3XpF6zWOV8YQOFd0zxWJNeUjase++DeyRYshD0Tifn8OuzUk4yLhfPRW2hJ/w0sYj4NNozyPFzRlRSIcVAYPp9IZ9ABZOg0aH6ng/Y0YpJpgNhle/7s08p3Zm4MyJgNpuKclRp4IE2Hb5s6d3iEqv0Ua/aFd6K14xCiEyfETz</vt:lpwstr>
  </property>
  <property fmtid="{D5CDD505-2E9C-101B-9397-08002B2CF9AE}" pid="29" name="x1ye=121">
    <vt:lpwstr>HDkaFXEkBZZ/lm3A6VGcOoIQ/ZrsNJTftu6OatqEi0kGdbnbek2J3GQ7HqwOGfItY2GyrmqN4vh4DjF8WVNbbJ61LdynylP1x3k3G8g1IqkB2H6QBZc8XH3i3bK720JNZVxx2vwcWxvDHccJFejqNwWNWbn81kyKhgdFY1a/pZKaQ4t149aV+lhY6sp0EYzy/ApCJKGqLaMSKiboGcOBuJ8jnYRaZZfyYLZmFlyM/lzUMfjJpCMbkzpPSW/pZOm</vt:lpwstr>
  </property>
  <property fmtid="{D5CDD505-2E9C-101B-9397-08002B2CF9AE}" pid="30" name="x1ye=122">
    <vt:lpwstr>B/lHizHN++UKrrCLp5hCSVUuQZV4x+PzHro9vwWtIiCl5I9S7kgUGEnGq34n1uCt/Fqni6mA/1pKkox/KfR43fkwFNh2Fn1m4BWuXidpRwu9Hnlv/lELHRilpZWfVu8IEwWbberylBgJMblmp0BRi804TAe2Xg+frDi0uMrAreWCkFK4z56iMDQRyRBeHoALScwMAb4UsMLq7OyF2tfZa5nS+MwglMjDPKM0yB1qgSCfv4I2Zkw5l4sR1Z10QuB</vt:lpwstr>
  </property>
  <property fmtid="{D5CDD505-2E9C-101B-9397-08002B2CF9AE}" pid="31" name="x1ye=123">
    <vt:lpwstr>ubWZ9Ye6ks6jiL7/hwfVVOrVvRM9+3Yq54mew3nZrMlCoG35aRNQ+ol0MqMcBuMe7dKiUCj/JD84B2mWCflrm/4HQtvxuTQgsFKRY0Q5jGkuscXby84EyAoG3cdpdS4YHRPzZ0vzHJSo74fW/ai5IawbgB/yJWfYK7aT2yPFpvEFdJi5RV+SaPt3M6vrE74NnOyp5qb/0S2anUN/3Dx37Ncl6g4Hphg6SlYnJv6LiYdtoi4MVrn5HKSZIq6qKqU</vt:lpwstr>
  </property>
  <property fmtid="{D5CDD505-2E9C-101B-9397-08002B2CF9AE}" pid="32" name="x1ye=124">
    <vt:lpwstr>Ed6+YxkHUs8P0HzGzzi+Ftf8q4VbQaHtCHPq3/eJflqp5sXKOj/TJ8HvNIaZ34Gre1LV5Jq7MseibK+AoclW0odo5IGDT/5Fs07L6GKf9Il8trQE5zYGDVbWkEd7gulA37zL5O83SicG9ekjBDla1HCcTJt6/dUuIm/uDgIDXBqcPNcCbBiPHFZfTUADxvrlIc1dtOtrmq2Ev2GA1a7L3+860mMvtKUrfvzpLS37I4CwW+tHHqt9DcRb74zcQ55</vt:lpwstr>
  </property>
  <property fmtid="{D5CDD505-2E9C-101B-9397-08002B2CF9AE}" pid="33" name="x1ye=125">
    <vt:lpwstr>wVwrPT9LOtQOUr4ntWsp6U30wGIyPni4iufbyiCbMn31MFK75HWDbGv7EzZqsczjYzBiJJiQTeYan55F/IUtfGVoxk3VfbDObF4MB/DwcIkCznSyylHpM5EieO/ffcqDa6urfKbHs4tJ88AdOb3vf2GFI9b0xQOPBTFK1GKIVulrPEFJshh35kGdbrGM/Tsa3Voi2sUMSR9gU37Xz37acyQv3bykXP8NbCYZNVU7G+Hm8lXz/lEIDpOfZo67SKR</vt:lpwstr>
  </property>
  <property fmtid="{D5CDD505-2E9C-101B-9397-08002B2CF9AE}" pid="34" name="x1ye=126">
    <vt:lpwstr>DhLCN/iUzf3SZ2XgwoV0OwUu/xE94iVZtfHcfJU4VfzpYLMcWvYcmcNNqEEgfmCDMBbNA65Ew5c7s/eLaJxUW3EZycExbHxeKjyaW2Y7p9YwFRdBK1OkmyIRHdKtVTHqFi6RbRupNwIYu7+QoN93hBiQP5iPjDzWcRAXCZYyJ/EHUDOWwxJxRJDhtKLOrYbSjwMeoeZxGHoX55NsbeIN+PyLYGTB/4s8A5UFlMnRkVnUbNB4hgmM0+7Ybqh932C</vt:lpwstr>
  </property>
  <property fmtid="{D5CDD505-2E9C-101B-9397-08002B2CF9AE}" pid="35" name="x1ye=127">
    <vt:lpwstr>nR9ZTagwRD6un1ziIY1tVhjscAk6Q7dLt43mmuMTtGiAi/JPk33CPzoiRI3l7ffDvJXo0qQ0Bp1GI3ilnvdT5RftZ0jN8sTFEMZrokw4uoipAB2o/LCT4lX0eeLSu/ZjZVRRxAEi5CqH1dX6Q8tfZ+fO3etFwZKoX0wKCTrJYZ7gqQOraCsZ0AAVkKYFpbHRBUsIZ26nj7lThGkF6r2HThAMvSqxjg1Cqfe/kKJyG6X7rXg6tdnVKSNGtqsaITc</vt:lpwstr>
  </property>
  <property fmtid="{D5CDD505-2E9C-101B-9397-08002B2CF9AE}" pid="36" name="x1ye=128">
    <vt:lpwstr>wI27btrwqRApr/m+w6muA7lJa6XF5SMZTTb6X1PXy65pra6z7O9hhfNia/qGrOLLYKRcem2AwsJgB/Qyr2Lx6oGhYtGufmmaK5BPj9lg1pm8TVYp0JWt6C4/+opCxeMJFTw9ZX5Ah6vjfEo/I4RhQmrkmlswG4CzFCFeX7tS17VdGeDEEo0vSxwhHaLZArdTjgjMb7dzIzbwJsILPH+MvsVyk6AzuNmiBX9X7LxmdHhtamAO7/Sutq8RWa0OMi8</vt:lpwstr>
  </property>
  <property fmtid="{D5CDD505-2E9C-101B-9397-08002B2CF9AE}" pid="37" name="x1ye=129">
    <vt:lpwstr>v8E3WXU98DYnrEjwLy7+7JG9chfKUL78Uu7yyOT/NPWIH4aps19xSAvsbtcbKdsDUNN5u7qorMYATit1j0VvKQrKxz3e8u/m096KnxwAv+AFVGcEjWaDgruP2ZmSVo1+FJJXJJfGHsGcoQLRv5/uFT3a+ifKjjf/4ljyhpZt2eJJ8FMovIzMGNU6PmzkhJe3JDWcQFfOCGV3YncE6zuA3y8YiHT52snQfOk4WUDbTahgsy+Afw3RQ4TNlDghLVW</vt:lpwstr>
  </property>
  <property fmtid="{D5CDD505-2E9C-101B-9397-08002B2CF9AE}" pid="38" name="x1ye=13">
    <vt:lpwstr>3uFxnmnLnxqHsjqYZF9ECbylCT6ZiMgHmidcxRAw9hNuCUbxzy94/TXwMMWSABPOH7gJ5y3d/WphcMMLaLgc4HIEzuYb8coP67K9V7hQtnHhXoCIShZutMvx8kn2lPWOcGmP/MtuugDqaVu0AUIteZQ4yLm2jDjg/fZ1W0QvBiiE/PGECObmLUSlzb81xatI/4Wdr+JIESoPL4xIxHH1I8KCRYO6d1cUyziZSwJ/kktPpyNrErr9Nc+q2yVBGx6</vt:lpwstr>
  </property>
  <property fmtid="{D5CDD505-2E9C-101B-9397-08002B2CF9AE}" pid="39" name="x1ye=130">
    <vt:lpwstr>J7WBm5dFJkHg3TE8b17d218fk4SE0WRL0DOqu68i8Uj3F+FWGHNIjXdidyQImFhDukkZZVuJv9+UsLDuINEGZeJnBW1BBdhNl4k/xvYrGWlkyUDLoFHvrHHHgu27AFK9xdVSnx72tqvTXKlq+sJNEvT/BlJbljyrZ5eGRCHS61EGF39eCJ1P2qKLERoXgEpWlZwCuQx+Oub7fDTzj5/hS32hbh7YevfMdoJuo1fi6RuYRo+JkePD/Gl5OfGXV4+</vt:lpwstr>
  </property>
  <property fmtid="{D5CDD505-2E9C-101B-9397-08002B2CF9AE}" pid="40" name="x1ye=131">
    <vt:lpwstr>rJP86I4yqWJPr0QDeb6tlc0/pxvZLEohhv1G6zF/v1lY5d+krKQonpSRj6w27hAv6pae+dvXibhDIgOJlrlG+VrcOMG7arBA0mKWSH+w02v9uRhJ+u0iCGxVzvR1+2Qu939kA/K/OOu7KA4ZrB3qEuFV9WKjA7r1J6qAf73JGCgZko9eb7IURopvO8qhkM0vfphQUxYkcr6cXTOXgrxdR6QjzRmHbjuZH1g8P4t1VkJeMX4sVP0pq5yGUvKBJYv</vt:lpwstr>
  </property>
  <property fmtid="{D5CDD505-2E9C-101B-9397-08002B2CF9AE}" pid="41" name="x1ye=132">
    <vt:lpwstr>lNYtShXd7ICGLu32jF5iP9S2CGH0UuLHMFymxnIb5z/On81SOPuN1heM6GgBUMcKjBKD+CJBrw71mIWH47lhjxNGmCeh8MPII5kQ4WbRPS98Gs2YifLwJjWE6cdNLptcnJIumyKn0CfeqBGHKBNrvqgs097LkDCLWZkWk84ibzIkCimbw9jODdrS9woRfAdtorABvJxj8keU/j5iwX5Sm+cSr2cNylFf2dwsMhoo+3149qAfHF6ZXxV1WVVoNCd</vt:lpwstr>
  </property>
  <property fmtid="{D5CDD505-2E9C-101B-9397-08002B2CF9AE}" pid="42" name="x1ye=133">
    <vt:lpwstr>3KAPJd78iLcUi7Tzqn+7Q2ZcgJluyH2z6pejchNj2tVtb/mDvQ/5cAUQFs/Uk3g3ZqUlQFbWuqf395WxVWnhxZ19ICCdqIe4jxtPb1lP6c6ynSsbLly2+rXR1BNdxy3SWtzaGNJT7IHeJP5mzlbt/FZ21oqxAEEQ/iAC34AW4L64Z7raw2Nc/bj5Rz3TVOdFYlVnPxceh/R2hYamtxaf1/Tw/vjNdXcrjqbhu1ZYnZMzK1gJKMrl8oXEHnuIu1k</vt:lpwstr>
  </property>
  <property fmtid="{D5CDD505-2E9C-101B-9397-08002B2CF9AE}" pid="43" name="x1ye=134">
    <vt:lpwstr>Q13FmglVuJY6mymRhx5IblQXyFtG6EwGAhYDA6prG/HJFHJVtejemFFDtcitA7pLpsPIv9cNi94nlmBuUtmEQ1GZqCtXihiZunoalhImNlSgY9qPTuk/thj7cfHnnTykMEVy7M3ALjaIXQdtzRI35Nl1vNwc1DUUVOxycJv96GHaUFwZZHTKjeI5XQj4AwBEXaR+Vwn7jmodCzvY0hp/PR7pZRC/N42D2JlTjeOL6cnUf5/YkJEN/KJ6e9KpIp3</vt:lpwstr>
  </property>
  <property fmtid="{D5CDD505-2E9C-101B-9397-08002B2CF9AE}" pid="44" name="x1ye=135">
    <vt:lpwstr>Z4ebG+G6k4HVJ4IRihUpYFv+3WzXypBxq112QqA0FY/IDJ+1id/vtOv0YuDPzzETPfp4qNstfsJG+GhJLAdEbzlpp7k6iP7Wj0f6rG/75UYWtStOH6lV8jSCnkSBE+/oh9mAY1Ihp83oIw3LkEE8eZIIULWuHJBvwjpfJjxLMDyHHh7jU3hr5IhHGrak80HVlc2kanN1TT0hOquAeBCqoluvhCFYl/dU6p+Se0ZRux+R4h8ixJhMagHfmKdzc/p</vt:lpwstr>
  </property>
  <property fmtid="{D5CDD505-2E9C-101B-9397-08002B2CF9AE}" pid="45" name="x1ye=136">
    <vt:lpwstr>1UnF5XkB0kPZpAKWMcnZOqLoM5LaUDAGbqK8hAd3Jpg5gSRB3sSlqdn0llvrMXKyE3n5+dRMZfkqCitih1C23qHu18E6tFdGjNq4E4+JDE/EdzORLNKRQOHaU8XKTRVOSc8gzyUVj8qG7UnPH6P3F9/7GzwNk1Etd+mNakWV7a8D0uX+eIIylK17qFNdVjgeBA4Y7NKVVp7h9D7tWOBAwAt/mWWoHiTJD7Uc+47zUGNviZQUu9+uK30G71EFlg8</vt:lpwstr>
  </property>
  <property fmtid="{D5CDD505-2E9C-101B-9397-08002B2CF9AE}" pid="46" name="x1ye=137">
    <vt:lpwstr>sgQ6anTobeQ7dV/epKtz2GoFTTMJ8+nwlabxbz1dCL2EYX4+e1QC/W/q+V081T+mM+tfpmfolW+7QbL91LGrQxnjUdDge3fo7Grgee2YPwFcAezuHNY6T0Evr50rjT/ihHERxkVHvxHciaGX3rXB65kVdWKmGecTxkTZuQl5QGN6oaLwwHfuXCRsMMl9+g0T2jZVShDl/9X+EeNEriNhbHMfKwstD6zc0EipbcS5r4lbBmwGkn/KyluYHV6VO3q</vt:lpwstr>
  </property>
  <property fmtid="{D5CDD505-2E9C-101B-9397-08002B2CF9AE}" pid="47" name="x1ye=138">
    <vt:lpwstr>/WB7dLhBlPqoe9RcWgO29RqhLZ5Gnehg/zM76/ZLMaX46n/Y5NXfLDtlfWo7oUSLnKcGk6vThEuXVIia+kEORxOek0w+hGfURqu2gWnqq6A4PVa2pe01/mvH8gb8RsG1YrTJAn69xOPYo2cW+mzQaUXMsGMUa77VCcE/o1JxbKmj6onpJOKUoPiG56+LsbaafoM2RE1h1hey4gjNRYA6dxioMElXTLese9LtuUle5fdYravQS6hqx8yzGphKCrV</vt:lpwstr>
  </property>
  <property fmtid="{D5CDD505-2E9C-101B-9397-08002B2CF9AE}" pid="48" name="x1ye=139">
    <vt:lpwstr>jctXetrJv+F6apkP7FpbZvVKI5p+rR3zPJWFXL9y0WYETKFOKAs2W3gJlWXsoO9cnqM+LKpL4fvuRkgakmhwmRl55tKzLMu6TXScMcXFiyvzPQY8jkD9IYWKYb4fMLZDL/gpw2iPqqmy7q4Wc1/suPoNxyDEHvmXV3+BO71ZI+AGcTy0bHOPsUY9pCNzii2mtuh3PdPJRdos7jPrBNqQFYEjy+hcqRJAF9iZKQ7b6jqr0vzR10VEc9+mnYwgGPT</vt:lpwstr>
  </property>
  <property fmtid="{D5CDD505-2E9C-101B-9397-08002B2CF9AE}" pid="49" name="x1ye=14">
    <vt:lpwstr>QUWNPitwS5YKCzGk54l0+0wh3O0ukwjsEKVy/zXzl997hX9FskXsVzahmRv3FoQwORbjbQj7nFCiPYv2H/W/19sSpqPwvOe9GjH+7v595k11yb46FL9KGCB+q8QlblMapB3HqDlxbSQNql3aSm7YIh+SJHa4Hf7ygOKFSl1WXvy+O+sVNrIjBbYf7NYtLFxOWG1ne9AephFNLeirTi2/L8xGcDMIvS9qPb4QaU8WNiAnD5qXhZR/BjFh//qXM8r</vt:lpwstr>
  </property>
  <property fmtid="{D5CDD505-2E9C-101B-9397-08002B2CF9AE}" pid="50" name="x1ye=140">
    <vt:lpwstr>PnrJqGSAi8edCydsMB/eK9+VHdz75BMNjeAA9Qhx0FSUu97aKsNDb2R3Ja+FmYOK5aEKnBUfjxRZtxLszK4OMHjO50jAWIQrmQdWtcFJxYeYnONm76btBnG/AmCZQwGM2C9tKsvZ7sW7Vp8McVO7YLhv/2Mv4tFeyJTJB1DItKC3qif7mcZ7f7BzsSd3fuppp6ngSE0/i7hvcZ6dwfAUEcTtFJfAiBtxOe6Z0qBZJGJnTy7vxle+1x4ER55pSc6</vt:lpwstr>
  </property>
  <property fmtid="{D5CDD505-2E9C-101B-9397-08002B2CF9AE}" pid="51" name="x1ye=141">
    <vt:lpwstr>5Z3Q5aX+BiAnoS7qRSvKqdNHNhyA3SMpbMiC2cSDHPLxbUd2OpgIcWKhbH/WtqQGWNrOrTR13esDQAGBnl0wcu/m9hWcHTCu1XToCNzVLab6Yb/RQnQpuKgj4vmFs+AokfQ716D/QB1UxNP/IAWVGzHLk7+i+qh20WuilAzFq9ZI+8VGuvvu1svsQn9CAdoSZeR+ee6NUVCdHLNqyCnJJHVqSZ60L29S0U57QosbgoXX1YsK+n1IBY0kYmOFxxH</vt:lpwstr>
  </property>
  <property fmtid="{D5CDD505-2E9C-101B-9397-08002B2CF9AE}" pid="52" name="x1ye=142">
    <vt:lpwstr>CR9TGGTVgu6ZaPf0/nhxR0fwM+clgqToysKe7bemprc8jFpQiIdXHE/XGLRw1NwNE2nzlLSfEwJugyxrRO/fNoLhzTMTH+/QeA8DAwTIwAAA==</vt:lpwstr>
  </property>
  <property fmtid="{D5CDD505-2E9C-101B-9397-08002B2CF9AE}" pid="53" name="x1ye=15">
    <vt:lpwstr>vfnMR481BZbmjXhA4kJz4SFo8N3Q8U2/86pbzTxv1DulrCwfJJH0sBuyX78dZcRG1neN/gi9oDz+c9zMVR7O839MJTE2T+jykY+iBWmc7Yv5wXGk0qZID2jms/OptT90dxkUpfZzq2x8GNnoNgJZjyAiyef9y+7HUkgIceROB1RsVBnlddAQwORWwOmu3/zfIW2Yp2YUS3cPKfOkdkU5IkEihEiOFhsjlm0QTQfcmWPLNK1RJI6tfpyU/FeAkGW</vt:lpwstr>
  </property>
  <property fmtid="{D5CDD505-2E9C-101B-9397-08002B2CF9AE}" pid="54" name="x1ye=16">
    <vt:lpwstr>Bv/uRXrFSAi6IwdPf5SU6E8qAXOOObUuVJ/aywACrW4hCtoTeMojidQUU8UZ1EWd7dPIV4vhpyfrqUkiP6j4osHWkgWo5Nlm38QLv3kHxtbtbLpnktl5Yq+e0WSQX6fj3BznbtuPItgIc3nNjb/hCZLizLB2xbeVaQNTq6BNBn7IX9cQvwJZ4/veSsj2ttjyNsL8YiDd+nBYYxCPAuGMGPQPnjBrrZojUO5yLM4w+tJ6+Vt0t5+34IBVQV4sqWI</vt:lpwstr>
  </property>
  <property fmtid="{D5CDD505-2E9C-101B-9397-08002B2CF9AE}" pid="55" name="x1ye=17">
    <vt:lpwstr>7K81TCuj2hGrZYJN/4FZ6+gODyp5hAsfNfoVrK2dv2lDriIEKRx+gm/z8aLfFucZpHyHd+IIRj3LJGL0wNucpBMY3r4vCYnJZr8Z9inSwZRP4VRP0Z2iOs5dbkevRNK/wB62IpKIu5bU5/LIFp3NltRi78LNrzKi9Tj0OeOXKy3/8nqaDvlpnBcpGh9tcLQ/oPyXZ49X24vicozKcRqyMsaeCkGrYfg6g0fkyiFusI07TqYg1i6Xo6bVZSPW9PZ</vt:lpwstr>
  </property>
  <property fmtid="{D5CDD505-2E9C-101B-9397-08002B2CF9AE}" pid="56" name="x1ye=18">
    <vt:lpwstr>/isDmsZDO9pQn0J0qBEnF3Rez+8ld5XpH8Ns6pnvJ0Rp/boU4Z6m9HAKsp7M9u+aF5hD84Y6i8FT3Ds2DRD/oHQH6yFQaQxUI7HQY9El7jQ3GRRLGehR4GKE+y0enU726A4BxbXZhZC89ae872NapQEcNnyxEPG9VEg8zFP4qt6ovV7CfPXsInLxBc0U0fy4SLfDZJsc7dKu046C2SqtDXy59PBGH7gdY8q8QNM+qJPmbu7DMug2VQAXm0KEzEM</vt:lpwstr>
  </property>
  <property fmtid="{D5CDD505-2E9C-101B-9397-08002B2CF9AE}" pid="57" name="x1ye=19">
    <vt:lpwstr>rE3QV9d+0ccSRMREn/svCPu+1e2jd1gD5tyKutObliqphP1j7TFxfqbzONtzmsxs/T7NHZ3qdM9BaJl9A/hvAjnRg7wjm9gvyVZSiemc2oTKcK3NE9rVGkwCVumwFdq07QvDbBwdWlXw6pd5dwPhVhsKXletWV42p8BfYIdhddfXL2K7XhON+vZil3LwGnnXr/YZP+Gd6wqEf9CwHmtvZ3ySUFW0rX5glzEs41+e2CgsZkKiwNpS3/9vBkPaa0I</vt:lpwstr>
  </property>
  <property fmtid="{D5CDD505-2E9C-101B-9397-08002B2CF9AE}" pid="58" name="x1ye=2">
    <vt:lpwstr>SAy2VqopJSyQfRxsOurRCaiGVrZBmfX+fCK5porwZFA/RZQMuZzWB3X0SvVY69Ysh6yV3l6g+SJM5NmqYe4xiFEr/ZDIb1Go+dX8ltKepL2ZZVL4Mg9GttMmq+MhLR9zrPLb1buZ90t5ofJbAD87dDXbnwhLH6uwipJNvsQLNH7DBUoGRHlN6imDMzzJ0C6nsu5kMgRXjraOqTBH+wfFrtVxhydXwv1j0EOi7FXrUvC4JtEiYJ9qqye1y9hucCN</vt:lpwstr>
  </property>
  <property fmtid="{D5CDD505-2E9C-101B-9397-08002B2CF9AE}" pid="59" name="x1ye=20">
    <vt:lpwstr>mluHjuv5WwVI969QYgdj+gkXLuOTKPKB8sqjOeATmWs/8NO+o1xhhFqasBD1TuV+SUr3I89sMvU/i37o11W9l8XM6vWFZkZA3xOicVho+oal8Zyo+SSYs0YXCOYl+EiyuZ5KPcdOYswN8SmQdJZXlSvvVWsrkJd/jJRcVNBRXX0VxA+iMNsY9Ns0C3KLgd0lv0ACHOGlfoP0ua4gZYPMTzehATZJ7ZoTUuk81Aj6CwPEMOeL3saGP0kICJEv2PA</vt:lpwstr>
  </property>
  <property fmtid="{D5CDD505-2E9C-101B-9397-08002B2CF9AE}" pid="60" name="x1ye=21">
    <vt:lpwstr>oaYqseBfv2TGASF0QzbHfcQiUbAAfQCw17fxlxVNiSwR73+GZGZNla4knScE9HDKMvmnREUDHBblSEn54lU9kDg71vTIGmhSn7uPzVbmuk6YZBm/Hj9LNEzcUIAcRbxjgyB9iVNUe2r5NA8sWAFCu638jVu9M88IIWQfCGEeCG9RU1QI3OBVXdsXT09U4OSg40nPW/PuBHM3hxvX2qqjXDmdDdnv1erIFGYW1UTf03B9yLAimCkCg3VrxVrGivB</vt:lpwstr>
  </property>
  <property fmtid="{D5CDD505-2E9C-101B-9397-08002B2CF9AE}" pid="61" name="x1ye=22">
    <vt:lpwstr>6Bg+oVc7R4/tno56xgwGoKuZvO3zF57K237r1y1Hpn4QkrTFwL1Sl/JHZ3811Rj1FY2fZD9JqWY/4mkwnbTUbLdrxYRppLxHICTOSkGxStjU3ipN7ROJNLY4wCXW/gR5KBARsjwch0ZpZBew+Etf1hpjh7jMbFGrGKBlOwvl+7Y02inES1SSkYrCiv1WATFGFXqn/akwMqoP2gdMRToTMFe3MUSGu2mIiMj7EJCYv78IXzb8SnrCVg9QcDiXuLT</vt:lpwstr>
  </property>
  <property fmtid="{D5CDD505-2E9C-101B-9397-08002B2CF9AE}" pid="62" name="x1ye=23">
    <vt:lpwstr>djsiAC+zMG0ai2BsTlQINDwtGBrm9PYd1OFU67bHVpHXlzBzw8yI20pNU15XDz+M+il8JoGPZ/lpvp1CJ9qPM8L3XfoN28Eh2XTYHYwt9jLG4vBhO4Addj8Bml2P0rFhXhC5r2HAxX6m6r0qjp8TB/f3wbH4iyeKtQaHoS3EEfjPpWMbqou7RGe6To0uEeI3q2DEoX0pxeZI10n9rqZJKBuAvpnkblY2Yi+lGjwymWFmHrdE43EQqo7GH1t8Ij5</vt:lpwstr>
  </property>
  <property fmtid="{D5CDD505-2E9C-101B-9397-08002B2CF9AE}" pid="63" name="x1ye=24">
    <vt:lpwstr>bEOc/cGqSi4GtH1jkUXOroIn5Zt0QMEYwf3CMSxwvbSrECkNM5pqrdbGP7FRvqOC0fZ117kq7q17WVksWLpfMe1hUPwij1chDpl0H9HSmyHTXg893fD9gBhSEcgK8cr7FWuuvmd7l2FQ9dsLVie8gVctJz/b0f0iJkH8K+M1lZ64/yJKql58NiwrdtQyhzEtsH6XxBiT59damA0aRhJ/9znyZ+h76zcjJCYPov/1dN08lUH24UKf8KkwFhe3afG</vt:lpwstr>
  </property>
  <property fmtid="{D5CDD505-2E9C-101B-9397-08002B2CF9AE}" pid="64" name="x1ye=25">
    <vt:lpwstr>Si+xSY0QqTH9u9Hmt7PBABeC50wj80Q5Yaa2OhP7M9zGGNVZAdKyo1Fu5uSX2YaD/RdpgRj0iRU8jzQED1zKHZ+uFd5VxSCVhU39UKwyfKVPfTK2sU3Cyz2W5eLudCHnnWJbpXd+ePsCjjRNrZRG5iQJPKyizo0neb2X/tGzCOKmmhMI3diJxUeBtrSiJtAp0ukv+eav6zJHN0eaPkljq3BxRYC4OJtBsMHgPh4YDagc5PHNUnN6CtkwB14I20Y</vt:lpwstr>
  </property>
  <property fmtid="{D5CDD505-2E9C-101B-9397-08002B2CF9AE}" pid="65" name="x1ye=26">
    <vt:lpwstr>6mEjcHIq9iF/5GHZl9f0aqqWN7+ZaaT45ZxrSoEGePPm5C7wWNJcOo6hbKANafOxem8UTTHXGZ7XEloFSxChW5cu++i+Fjh2ozNPgqbeOpheA1H6BBs8ac0lFFXKHHt72JLcULQP4I6QcKj5QnMuz+f374nLmop0e/mbWH45BfRCqOmuA3HsqCGunSH9zlaZINHl+TPBtkoXvn97qT/KH82IP5cxc8NEHinwuMJ8p8GUNhU90hzrxp7qh6EtAfi</vt:lpwstr>
  </property>
  <property fmtid="{D5CDD505-2E9C-101B-9397-08002B2CF9AE}" pid="66" name="x1ye=27">
    <vt:lpwstr>H31l4+r0kdDBaQF998SwN+b3nSmdulQYrzfa7Hk6b7ScWP9Qi7iJUZPcMWvj88ivk8RfgV3on+KFh/+rBflsxzYrT3BB6UcTRIt9XjLHLWThP5FuThZkQhvfaRPLl1oE5PHcTH9FY4ftBgCRceXiduuiQQCPagDZoGwT/Y6Z2QNuMo0EBVN0jq5EuZQiwTfLpXQ99f5p5Tf1VwFGNlpfK4ks54eYiPktvz28lfUHkJ7zCR5FgMpktQO3PdgrO9o</vt:lpwstr>
  </property>
  <property fmtid="{D5CDD505-2E9C-101B-9397-08002B2CF9AE}" pid="67" name="x1ye=28">
    <vt:lpwstr>SdovNEc/nhYnX96yitlW02BcltV+3OwZUXB9xs7XALNGQlkQuyUCDBKyS0xZuVw3oAKDjO3fSr0E5JVvISwtz4oDmkQQ9HiFYIHZdiAe89o5KtOFkxDM7p9nGNUfHCbEQ8o7vDi12lTaGxnwwNtpICQEcov9BADvx13VgJoZRO55E1EUnjZ40dfwdPo0AgNybjZ/c7JdmzWhbzYhLSPE/T+OA5M/iHqAQxxltVht165XLxr/5Cf2HYYYzpnCMTb</vt:lpwstr>
  </property>
  <property fmtid="{D5CDD505-2E9C-101B-9397-08002B2CF9AE}" pid="68" name="x1ye=29">
    <vt:lpwstr>D6vLznUpaduizmmSfEBDlHZlgB9IKJUCyqyMuPvYL3+0dJescA0lmesmya+AxjVd/5R8KJsMc8w/ypY0PbHBMVODpWGvS6lj+qMHPIB3RzCxqrrdwlUbGX9qNyJk/VDhpk2n7gzz8n6WuVpOvAIGWsMQchJ8QHkGKPe6vUtyCUEj3CDwLc7zY3q/3UjrOAcZmxouXxEcmZIexez3vn5sfYYn0qqely2VchoMVhe/DI+p7fQ1SvqorF1xZz/VMAP</vt:lpwstr>
  </property>
  <property fmtid="{D5CDD505-2E9C-101B-9397-08002B2CF9AE}" pid="69" name="x1ye=3">
    <vt:lpwstr>AtABWAykFRq6POvrY1QoMnATiL7x2QecI3MHGTJNrjWZWSRcFDZyXKK+mvSAPGp+Sd/xoTmowh1kp9bS/wgEQBIQhYiZEaNwELxsqeeGmumh2zRvGX6CGq6SqDe7QayKU99IRsJpawcSqXg+dNg9k6Qy8XMlzNW3RKKuExhqk0WbvvRBqdJDFBOV0I2eKq4SDn+WoJz/dUZ/OWo+swDlcKzSr6ZLT/ObOJjNnu5MIA9sqeHVuCwMfXJ8opwf+2J</vt:lpwstr>
  </property>
  <property fmtid="{D5CDD505-2E9C-101B-9397-08002B2CF9AE}" pid="70" name="x1ye=30">
    <vt:lpwstr>8XYI2x3pzp0u30+tW69YVK4w+B9+kQG0URcGp2jSOy/zTywtX9fMCtlVYRY2Gd3OFOWW4o/gFitZO2MSbDUovv8im9Ol4j4J+y3p+IiF2lg7vUnhAWl9XBZSfKtZqC0W50BCEFu54zLxDgj28x97IBU8S5KbB1g4IFKwnrYFaRpydJtq27aia7vYtzq4ocB4TDc6F+5t8gaXs8a6hIjIV83/N3gPMwPNlQxb5Ba/tPl1C3KmzCqcVi/BnqZkv1d</vt:lpwstr>
  </property>
  <property fmtid="{D5CDD505-2E9C-101B-9397-08002B2CF9AE}" pid="71" name="x1ye=31">
    <vt:lpwstr>GN7t0VjD4fIVMv20pw8aLYu7sbwYHHexJx/6cG87KEBfasSqiYmPiT/IHBgR6oqXdYcSFMtHfhP38wYsHrnyeXE/Qk1rGkJxyshrwGGI75dN2AjLoi+r1S2+uK85Z3SAEFrh4/PnwclJzgmpuARfsP3GRV9DvUm6m9bwzJRcTkPhIwxWlS1ynrujERE5AdXmQE1btvJqjh2OmIl9TEhNt7UEw0iI36U/+iPbCemlnv6xy5/jaJjkzrO6oXVf5Kl</vt:lpwstr>
  </property>
  <property fmtid="{D5CDD505-2E9C-101B-9397-08002B2CF9AE}" pid="72" name="x1ye=32">
    <vt:lpwstr>OH0cRS2eDOZMHkO/31X3cRFC6E5IwKWUtdJLspdzkCSp4yJVPhuW57lWlKPkQfRlUT9Ylcds/MUzd4+/dD9OZfHQq9f+BIS+pGfdObM0GRnqZxRiIg6objJ+bIvRghVvQ+wvKhkzJCsYkT3UzXKWUTJdKYW5VVT+ce2BaI7kwB+WfU/bTbU7BzRgyYWW958nzOhsiCDXrY2jcmK/8tl5BlLIlTaLXVqBnRLDwbHkb0bKKzCAGjG8G8X/ij6U049</vt:lpwstr>
  </property>
  <property fmtid="{D5CDD505-2E9C-101B-9397-08002B2CF9AE}" pid="73" name="x1ye=33">
    <vt:lpwstr>JKd0VkAXzUjWWYl3mYZ6vRh3t6I/0bLrT8qu22YgZDaAfmQL09/dA6FCMaoOhGeHl2Us6pzprLzCz9uQRG6dyEpn0u25rFstmcqRkt8ZWlDGfn2KGVCM5I4lxsfAGMUyUKURFDxmgZp9oLaiJzXljVk6fScW8fcs4NsbCqbQQZCcWzpP2u09RxSVKmyS90mc7l5XtTO22YslgqFY56gS2f5jYX7vG/vFMRUtNl7f38qmApHpNwHowDMLLk471kx</vt:lpwstr>
  </property>
  <property fmtid="{D5CDD505-2E9C-101B-9397-08002B2CF9AE}" pid="74" name="x1ye=34">
    <vt:lpwstr>PN/QEbeTZWmGVyp6/Dk1KO4eEP+GllHZ87vVyYZMwDN1FRFmfz1pdOsReajQjtoZVqReauFEULuOTHNjIsF8OFh6S+jAUw3MIiV3KGk6RGM2ufJn92ETeILHDc+ZxFreh/vf/FUQaOk/M/Q1VxgBlU5tSt+DCP6G3VfrYRtbQuynz5Mn7sAyJX0fHFzACQ3rwOIZLxJxG2793qu8/3cfZ/4YZAmdv/9SLyoGmLMC8eqVIt3bFZaKLSYlEsITIyS</vt:lpwstr>
  </property>
  <property fmtid="{D5CDD505-2E9C-101B-9397-08002B2CF9AE}" pid="75" name="x1ye=35">
    <vt:lpwstr>T37Rxr6QVFovwyZDa89jt9rvVr0TPu8/zt+k+M14RCfz8pFbjawMVlj8SNg/k9nqjZW3EhqmGmgEFNjNJ/JrhwVrl01iBJEmZFUIzxnfsPX7VFwOHVWLpPAzJOWii2/km2roxPY6v645NXMBV/0Xzuns4Z99JHMXEZHyimc6XS+BZcNHkv+yoWcsmg4spXnayE2f5xXQ7th555ErqbmmFYQgxLBwHPNhjxBWzqKxAPtcu0ET/vx6FWdX2RqWMMJ</vt:lpwstr>
  </property>
  <property fmtid="{D5CDD505-2E9C-101B-9397-08002B2CF9AE}" pid="76" name="x1ye=36">
    <vt:lpwstr>3Hc/wSJcZZUmB2SChXUvyXrx6W6S6cdZoAAKGZNQiSH9zN1ucbiPtTmdXH+yhJQ8T1JQrd10eWZPriRqOA65qWss6vRTN5hAocfBhlDd72HGt4fiOi+kTPYVfU8QH4bPt6HDCPCnZA+bJp7pJHWlmqR/h6HR3KSRbOc5B66S5pnX0s6In8hzT7HiUS/f1x/Sx9jyk2COscwip7Tvb3gSAx+ehWvooTcjOssbfxd0BVf2PzfcVkwwXaNhy3xsKTz</vt:lpwstr>
  </property>
  <property fmtid="{D5CDD505-2E9C-101B-9397-08002B2CF9AE}" pid="77" name="x1ye=37">
    <vt:lpwstr>keG6a0QpO0AMmjr140jdY+mFapLGDEFz/MvRir6Hs2RxnzDHlT+uNTU8W9myYP0WT7RAMGsXLk4nw7q5m2REEqCKzG7lGeD3tHdWfVZsHkz/Bc4iFheLLYZH1RLpjpTIMcHvA9OO0he6eYuSmDnGDXoqUazMEupPUAbwHKwXzBexyD4jCdGUzVYS5MbRvMW5Hq8b1R73TtwH1lgZ/kyKn9h8oNx4sFPc97hkOBe48wn/UMsMqvEzKcRGaXN0G5T</vt:lpwstr>
  </property>
  <property fmtid="{D5CDD505-2E9C-101B-9397-08002B2CF9AE}" pid="78" name="x1ye=38">
    <vt:lpwstr>lwjZBey4qlq+hvH5pE8aFlykMCHto5TTvF4SGK4kg2AJB/KdIKNNxRtz1BqhySLfOrrlNtGcwW9iqtcyMGtaObrLcmh8J/nbFdntkED27y3w5RjFqA4SueEsTrKMDA4M/GNAMRIDpv5ZVV90QhuVZWx/U81j+Cj2N94QHl5OUFd5qKT158dwBkwSWZswhvH5UX/fA2KH/2diwhJ1em7A53YqMzj0wRi/7Vk3fqJCvNLHfTZx6B5qg/tcwQVOhfN</vt:lpwstr>
  </property>
  <property fmtid="{D5CDD505-2E9C-101B-9397-08002B2CF9AE}" pid="79" name="x1ye=39">
    <vt:lpwstr>90KdlgP5PRGIp+kmX52yd6p7aiqeM6B/phr4E8I/tA3qSOHvWT5aALojnEHqXVREp0rlfKSaW7n+8QN72eEGDwA/Ois8qFW5/gNM0PdRWFTnlQqgK4Y/Hwvl8rCn/bfy8XgFUlynuBgUzAJ2BGt+o41EUyuTynHkNP8SDYs0yZ1z4OgPG/Omd8jtlYKqpfG11F6CXg6x/l/ExAyzw4JoAr8KwVr9UR3+tuXjWxexKkH4JA1w92FvwvenF3AagUa</vt:lpwstr>
  </property>
  <property fmtid="{D5CDD505-2E9C-101B-9397-08002B2CF9AE}" pid="80" name="x1ye=4">
    <vt:lpwstr>fPESiS6b8B8Re/y3YM7GbgJ8Z7Axj+04+1QseZeDnKzvwh+WAVRTmHoLG5Weg/g5nUbGYXGcD8GxSPfWQ2A1YYf3okytrIyoQMuszio2F70/C+dkStPyswnHG9PV4eUroh3B1lY30Vl4l8vElh8B6CLnrfz4VsvSde+fw2yk+smkqHY4bJ4srw8HCzkJzpIvqZfE9uxubmEA5wV5vfKP2ATfIabNfdu8o5edy6RHxDWKbr/0KVG1moxxaQlODqi</vt:lpwstr>
  </property>
  <property fmtid="{D5CDD505-2E9C-101B-9397-08002B2CF9AE}" pid="81" name="x1ye=40">
    <vt:lpwstr>SvBDnFx+bgWIz/4iKKdbRNgBRexp8PHwg36l0hQ+z74TBVZKqnUXNZWXFUzua06huZdq/NPqauXv3jAu0pgs8Ytp1xVrNHAORldRGnEZLe0fgjNEn5naBpMMrpSup1icAnyWDhchhH1xnXaqRpqsvOTRUQCUfIWfeYcNfwXX81frnqx08Bt9om2XMIm/MFEnIeQLW5d7zi7u+YB+5HZsIEPNXKdbF0MPF9/p+0feW1lyHu9afZYpqWcYP4P3b4u</vt:lpwstr>
  </property>
  <property fmtid="{D5CDD505-2E9C-101B-9397-08002B2CF9AE}" pid="82" name="x1ye=41">
    <vt:lpwstr>UzkUGs09kvRIyRv1e2fK5IExh2EQO2bm3nysqoT98A48gIY/MNFSj1Io/h2zZNZOB37DiUwj1KlX8oZe5lhA9J0piarBrbMYmuvcQUI365H8ReRLOS/ePLlP9mwhbliZJmKFQ7i/GSv7lmI+ppW7spjLDw4tX1QKWQuHB6SsrOZDK9u70je0uYZ9XPc6CGsjcXsuxeutpOLLFJRlyyxqcQVHSUSeVUlv/JPZPA9Y5mH8922v83ELQKOpVCT/Erk</vt:lpwstr>
  </property>
  <property fmtid="{D5CDD505-2E9C-101B-9397-08002B2CF9AE}" pid="83" name="x1ye=42">
    <vt:lpwstr>vfTMzKRp9KBhps6VJOLaQc/y6PsOws3rjgBV4CwWZueLy1QE4OHnA6mddvOnYe9Gd25jXkTNOZnHGx6s8cfs93v2gXWyXhWtAEJs1VouvUTdFvWh5/JnF06A3BEh+jIz1M/J/ReKQ9lppXDhSbLI6POnaJDHEJkVUhwMMSEK/kJv8SDKLOhiTxPl3h7ZTJ5q3VlTV5jGDXePJh/g3ZcItDgu+mjU6Rsb0aqSXg6FvypCGqJY7eaV6Bnf8muMhgG</vt:lpwstr>
  </property>
  <property fmtid="{D5CDD505-2E9C-101B-9397-08002B2CF9AE}" pid="84" name="x1ye=43">
    <vt:lpwstr>011PHZDAKbm8w2JPYFdV3wpeNA8NHg40S7DM2de4oGzcuO2SrEqtPNRQPABnY6e0iG0n/mnesKcT+HgXrcDulGoPrUf+6AH4z4LrZbr73gYkG54TyNbx2y3SieHPqFNV8FvoCjamI7egn96JUvO+2sgQnpfVReIpSDgFHLcxn21Zqen0yKCHO+LYYxAIumxYnjwg1v38jwOqb6lErn8G/nB5gVNTetzbK/zJnaH/LKlmG7Yk7SZN3aRYth/vrjJ</vt:lpwstr>
  </property>
  <property fmtid="{D5CDD505-2E9C-101B-9397-08002B2CF9AE}" pid="85" name="x1ye=44">
    <vt:lpwstr>c6rI9d+ctwzt+rus5NJ93/Hpz3wA8Hw1gHp/0RHbMdgZ6mUgPv9nMYHX3H8m+KdWf3PEvkTPdRoeqpuXzBv59IHd/ku+ClJ70oiqRgLjiLiC1h5ukttnkN5j2MSZTxGtiF/tUW5xMoqm6w2pXuUEpUi1A5b2Fe/Du0ToCy9dmo+DSvrb06iotr+9EU94ZDfAppdNdniE9fh3sl+NmfOG9prZ+aMW/sp2x6/irr4wwv/GePkQ8rsuKozDL+HxS+M</vt:lpwstr>
  </property>
  <property fmtid="{D5CDD505-2E9C-101B-9397-08002B2CF9AE}" pid="86" name="x1ye=45">
    <vt:lpwstr>Kq2INBEfeKg4w+w3h/ED3cx2iGOblwnbgxk32wwnX0qqMjKDOMhjQwDyIoR61GmfO9ovp6I/vxoAuAjDExes9DR8F/zK7EZOh+5zuOFUyfi/mcid6t1Ek/HF6hjKw3Qi2+2cP1lMOYs59Cobt18blbqK640SPd6P+NYXC3z1jpIphAsFvP6N8VI4dZKpl9tKJ2EZwPYqxuLA/kjoI+1Nt5m+sEYkr/N3jn5cwssida7pzfzMIc8YfxE9y0LhjRO</vt:lpwstr>
  </property>
  <property fmtid="{D5CDD505-2E9C-101B-9397-08002B2CF9AE}" pid="87" name="x1ye=46">
    <vt:lpwstr>ADh1F+/lThVv416nGU3WPMSo1to4on0/QEfZ27LfdcqdaKKcVRcPH82ISFRBWxR0SubPyd0Gg7CPjVrj/gATwCOJcqmDXg1AuTzX8qnqIZ01Xm33qe7IpCuZjLgsR+XHJqpCREjPf5rZ1yOltvlxUYDpPQkNRMezox604af28dc3uaIE41xqmf8JiTnWnyR61T9YaS05ERlNW6BDUaVZFYXiXAQMkULvX8dF6l2uK90GphRZqAq5oif9OApVXg3</vt:lpwstr>
  </property>
  <property fmtid="{D5CDD505-2E9C-101B-9397-08002B2CF9AE}" pid="88" name="x1ye=47">
    <vt:lpwstr>fBY3daAqRcuuIblZp44FugLumgUsQ6nv3kQTB6tnBNaBgdNVbDBzaxKUVYD7R7HuKnck65EsXI8M6x7ji1jdMp+VMnRWLqqHgXaXCKWcBXnYlLanu1PggyYOUseF/SPbIEfcGy3BS4c2gz1AWmHwzfQmmZcUHT5RgUKX+fBYD3oKLt0VpprTzXfJOyfvIDuLf4xfQhprkMjP2w8ejT7CeCY9JFLSe7OWDH5vtVh1YbuDyH4iaJgW/1t7kjRXpQ6</vt:lpwstr>
  </property>
  <property fmtid="{D5CDD505-2E9C-101B-9397-08002B2CF9AE}" pid="89" name="x1ye=48">
    <vt:lpwstr>ecDomgz0Bi+KKD3Xrr0Ca0dCvoBbjXDYt9LswGfg1n92WKsGCzvIdyht4LtV2nVL7uKYKO42uy3I9Fd69eAMazPHxjCfDkpQ0k7MP+fWskG6+uqOj85yVtoGkYd/m7+PAfAY5Njn014pO7kt3DDSCQioOTpG9OSli3qy7EiPYn/xJfMNtxjD1LEjttR2WKiZ37XVQG8PNSKQ+MyxndXcr0yxGk3fcuWQCNv/Iihthh1QEX8jkyRBCf4PQbiidzQ</vt:lpwstr>
  </property>
  <property fmtid="{D5CDD505-2E9C-101B-9397-08002B2CF9AE}" pid="90" name="x1ye=49">
    <vt:lpwstr>+BbKANHFUqDMWHrKuSqrWDL9i5Wa59dIej60zs8TldTOhLsS3uSCqd+xQ1tOOTrEB/ROC6KMSCSAa1JI4avUKfR4pUA64TvUArUDwUf5OhgCrlEifv4k1aieWwlr0CwDOVAMnGUUJI2UQn6J+nIZDjhCKzrzWGm41jzC0e4V8iW1F0RWUlPH0nU6YL8isaNsCgYrLFx9xKwRsL/8U0ZsdG9jUzAL/Sr3nuzLs3YczybuFDgD4tU3ktJMZOm2i/s</vt:lpwstr>
  </property>
  <property fmtid="{D5CDD505-2E9C-101B-9397-08002B2CF9AE}" pid="91" name="x1ye=5">
    <vt:lpwstr>ozAnVlGShEYS23VHn9cBEDeeqmd3Q2Havj2xXDskW6E5JMKQyVO6yX2XZXFxU06oVLAlndSlN7VPHogYuqnLR7rR6QN0ufLGSrzk0KULcgRa78AlhSPlcxTojYgy43O3PfbeJhf8Fzv5svRwIOh1/GflSIvIaiUjl+rAWPb9mWgjm84SOe3li+Zl13Mcus+goaNlLVZQciYaHeIwB4rVsM+LCJI2eXXKM4EnZJdlIIUW4gQ6Szm/5tCQ+eU04sa</vt:lpwstr>
  </property>
  <property fmtid="{D5CDD505-2E9C-101B-9397-08002B2CF9AE}" pid="92" name="x1ye=50">
    <vt:lpwstr>CtUDmD8/UcCbaYI/FhGiIK0HMtY3eznD1bJNc9B3zwAXX1MPC1DUQ65ZPcjV/IhPi3In3F+v2EmUEdeZ6qY4USuOWteelWrs0hesk+Zme6m+EruBqDyVDEgbIRuuKIoyf9m1045v7/pByKjRlBysfSuymvMwMwacsgSGXfIH3p5CIhaBZOSXAOiYhtWD61AbYTdm2NEDrVOWsU7Z3mDvjZTbhMnbNOTS0wdEwQsmqtnjNRCTfypmib9gan3+5Ds</vt:lpwstr>
  </property>
  <property fmtid="{D5CDD505-2E9C-101B-9397-08002B2CF9AE}" pid="93" name="x1ye=51">
    <vt:lpwstr>pQqAeor149dC/XPGRh2oIscw/8a23H1gUS39iW79i+TExJGp+r2De+q3L9RypiUp+jXH+kua8XQ07y15EzkRdjshy6yU2/5lYs/WXBsWslzwu/6G6kgODFmc31FG2VUkEGtCdLsBEPVllQA0Cy9G9sUjFS5D8npyWnuhPUXcrz5RKimyzUFV/yVFRFRni7rfqJm3pRqdl52ScrSlqYGKG5DmJQPd4Ps64U+jJmCfWEUbBN8ekI6jKa+/aOU7X5O</vt:lpwstr>
  </property>
  <property fmtid="{D5CDD505-2E9C-101B-9397-08002B2CF9AE}" pid="94" name="x1ye=52">
    <vt:lpwstr>Lg2JUZxuBMavoKKIbsRFmyHUmHDRgz9f98B5fxbG57kpt/k3VnVwA5N88t9+mJNTjpsR6EX+DCJ++kJP7cIQiAYSJ6+L/0LX9k3/3f2dsAtWdUXMW7ffwpX+xdKowLHjHuA64xDQyo9T9/DUHI+fmn5CYJwcVj6q3Vbl92F/1Jzph6ym17tTBNQgWxOjpkoPnZtZ+2prLNqTpcylzVrcf6A33ovRWnjaSC8/MVCgFFfQJDNC8sPlAZjrLJ5ZkfX</vt:lpwstr>
  </property>
  <property fmtid="{D5CDD505-2E9C-101B-9397-08002B2CF9AE}" pid="95" name="x1ye=53">
    <vt:lpwstr>za+X2cGtD2cn4mH+ERNT63zngnmvuHXVUCg5s5J+sQ9MR6xBRegFyb7Fx4tP0/6fH4N31Wm+OCfPElbH9gnEmslKDf1AYYjPFKcbuz9PKRTJWc1dLvW1PfF85hpry+0uMn7hspKtnxOCg/8F+/XjIW4XhoriXT4uLNoZQ+EOPB7ZPqs5TJ9GsDTrqG3/0leBAlDwpJSTsQd/KIa6GCqK95w3sFHYi83xWXPxDaL6r3bxzg4U6fdZfjyZyn+WDVp</vt:lpwstr>
  </property>
  <property fmtid="{D5CDD505-2E9C-101B-9397-08002B2CF9AE}" pid="96" name="x1ye=54">
    <vt:lpwstr>DX+1juwqpmi1NLKL4ZjnSw+JG+lgaCpIjE1KpkIvxTgic97uee8C/VG3KXOPxGwyw00Q3vOmHuLXTUANfdYSZbkL02HDcsUo74uGg3enLS3V2HR12IFe0HFoS++8/9FzZYbd/Xz/BLW1PECC1Y2w5xxviBl/f7yG6SfIqFVLx611J8swkERnb1F2jsx98fLEBExfkXF4KehlDO9RvX6EJQu8xDxSEuXS+5WIbLneg9exigWq6wZyIRm7rlQbKfX</vt:lpwstr>
  </property>
  <property fmtid="{D5CDD505-2E9C-101B-9397-08002B2CF9AE}" pid="97" name="x1ye=55">
    <vt:lpwstr>5KDXeCcP1Oo+X6u8ZU+Hd5d5zRdU8IWt3bag7O55X2uLL/LxvJo9iCSwKMUuzX/TVAgGSEUDcruyKgYB5Pt+bFAlzPydxTQzAsi/yJsT9tM5hcuKitgAjmpxFQ5AP+ZYZjOvyB192iw1YUBoD/qehEacxrdAV4JwCYepSTIzt/v/F2ld+rHM1hV50c/hn9hDdc/SeSNn9s/OOXKI6NwJdvN6r3790TsfaTX87OVviyc2pf255/cYSLT3C6I7d6i</vt:lpwstr>
  </property>
  <property fmtid="{D5CDD505-2E9C-101B-9397-08002B2CF9AE}" pid="98" name="x1ye=56">
    <vt:lpwstr>ReV5tgIh2zVSYcjVp3/0yZnm9afRjZb+Md+0c10ZaYKxWYvfBz90fYDBzKugYGhtMeoo4nDUf3u51DO99iWPrFI6hlRIsVVrV9R3uB7bpRtTo1YFzTCHgP9Q5m0cXUcx/+P+1uMf4nU2XPg1LJNcsK1DTHkDBNBGRtAhKFxlWD6o9s1Z3FWKIPFUOQpMXjL+3q+/8UDv3kGNX1HSJKg4pqPrnuQFcg3uCQeGr5NEHsKTMdycWFPURIhwtBchYZ7</vt:lpwstr>
  </property>
  <property fmtid="{D5CDD505-2E9C-101B-9397-08002B2CF9AE}" pid="99" name="x1ye=57">
    <vt:lpwstr>/hcvftvQmruBfK20JVy/EwENDfZ1cbRPwVPInXExGi3PJO3fT+jq28ssfZF0/mVbGd1OR5P+f1hxVXJxL5Zv3Z/5WwYEFgrsJmSnfP9Bhb/vGoHn9E/e/LqpYr4kfdakDT507wNsgyQppIMkUryurrUwXH+f/WsXMp0rg9v6KMbxsyyiDTKkrVouj508l2ao/kGVcLlhy1A6Gl9KSTETcfse9pMvad2X2Z53Pb4xJbG5g5Bg/7vE96jDQQ3Lr9R</vt:lpwstr>
  </property>
  <property fmtid="{D5CDD505-2E9C-101B-9397-08002B2CF9AE}" pid="100" name="x1ye=58">
    <vt:lpwstr>EerVD90oVklYogfoD2ZlzcUkwANUYNwiG23p1bszeZ0c9X8uyB0mWlrBmH6vipxSg+jQtHkXpNOkH5ysJ0PDifGtJ+s4PuKwStCWkahtfrjScKnFxa0fOzAsdGrNiwg2U7hDKkoYJsxWgl0c7R5B8xdZiwEx6PZI3kUXKuJ969HjTECocqRry1x91Wrcs3IfcO3n9ZBC/213t8oc4QaEnAGgGCvOpuuGQOPQGSbrpFAVvnGL3Ghwn3vDuEYJtL8</vt:lpwstr>
  </property>
  <property fmtid="{D5CDD505-2E9C-101B-9397-08002B2CF9AE}" pid="101" name="x1ye=59">
    <vt:lpwstr>We6vmluls+Kg1Hi7EkaWlDrJbsN0DFH/oC7d3kHBo+UytzVr+4H0c7HlmACKkGl+bxvyfgpXddnjq8/nNxxD+jU1kods7392vvoIF6cAqrNPddn0wtDtEvoEzUyHDkeRZIAPTRmn1c1phZ76lEFFh62pP9/dHNH3AYkeyVGtGV6eI6vwpK2O/UMue62D+vEK7Km0IoSDaXT+G+GOwggqsubH5+QVjdT8a+coVVc+7rAs/YTvtGUbnJilor1Zo9u</vt:lpwstr>
  </property>
  <property fmtid="{D5CDD505-2E9C-101B-9397-08002B2CF9AE}" pid="102" name="x1ye=6">
    <vt:lpwstr>F/A+lOJjKvs79uqAv3AA/UDmPfO0urNcBtrh0Nm2bpJcFY8PXTZaLuif2ymK6hLR2VJuxlJqRFTf3XBPcW7gJf+qi1G5wGT8or54JxKVcXj7ScMI3UVD9pxn6uTb2fHcR9DPph6cEe0LLszgG0KQIJupaEEOpkJwnaR7Whg0ceaGm5XiPKK30Gr4IDcbhQnHiGogwGEVQBVu21MsE/yFWVQXVI4a+9hrUNdgBXwg4pzObdFanmxYA+bT4Mtd9oD</vt:lpwstr>
  </property>
  <property fmtid="{D5CDD505-2E9C-101B-9397-08002B2CF9AE}" pid="103" name="x1ye=60">
    <vt:lpwstr>X0/pEnwu/HnY8TGXxHGMh8/w3xkPCIWCXB02or5G5JON7IJpk+XHdDtE+TETG2D+/HRE+Dqi4/um+fEAr3zixGJQefL4tX3FSV8CIh+DRPLN6QzXXDxCRvHft6bj/C03TGgbmvhoTDHMU2U2H9AVZXPU7a2kUohF7lqMW+2y57fREAU479ouVgDZ/nY33dHXDWMJrwC7JhNHurqDT/3wGl14aDZHyJE7/cr4sMM3Ijot1kZc5K4/UHKZj5YZFpv</vt:lpwstr>
  </property>
  <property fmtid="{D5CDD505-2E9C-101B-9397-08002B2CF9AE}" pid="104" name="x1ye=61">
    <vt:lpwstr>xbWodOVe+hFYVMFSmecE3rLGaRpL9Uwlr0NKaN3FuOor9T2zQqRBhEF+lsHRdyysh/amB4mq596MrRmcoO9UOqcVd33pcX2o7RKTno4/m0NS91MdPZ1ewOOtDu5AYHjSYchYOIfurXUVt10/39XQfcWXbn8OwSLfh4aJK/mQhQZxWrdfXr/MJDO019IPx1JNaRX5RFu4ETf5azoOn+Pt55y7Y+qUX4FSacx3mzk4JHU/IpBk4tS6gLdQxosRGYZ</vt:lpwstr>
  </property>
  <property fmtid="{D5CDD505-2E9C-101B-9397-08002B2CF9AE}" pid="105" name="x1ye=62">
    <vt:lpwstr>0+kEMzN/gXNYmfWAKfzwJ6QJ5yodqya9Yy1hWR4Jve7anJUDCseBNo7hBVJhAdmGekxbjIBy+oE27l120fZ55FW6y+paNefTNb+Fk+ZTGbDTMJPIu+0JivAk3eyGwRPys2PL0/P4QBLEvr+ZyHKQtv5Y8CVuojSuo+30ugg5GN3e4sg3DhSH/U1zgqK1N/ul9j1oq70AUh5m9q2T/51mcy/0A0BhZ1ZTD0B1aFsZBBQDymBLTgH90K8RHB17D7Z</vt:lpwstr>
  </property>
  <property fmtid="{D5CDD505-2E9C-101B-9397-08002B2CF9AE}" pid="106" name="x1ye=63">
    <vt:lpwstr>QH7VMrGSpHj2TzCWUXi8t61XkcHRhaRwNBm1no40l8I2ZovCUteZfDDVGaLJUt2GkiXCk/2l0nEMth171p/msP/UUaMqYsHcyrACvyYSPOCIAm9VEiZ4wDD2Hcnll+O0FfSisFFcJevHj96wVjbVavUXvSOU9Raim1GD1kg8VXQ5axywGfBNDxGi0+h9eWu+CRrjEOU/e3MTSb9Eid9MDcWbDyUaiidUnOARz3rTY5RM2qpQfpBcZJLJmX4xd4L</vt:lpwstr>
  </property>
  <property fmtid="{D5CDD505-2E9C-101B-9397-08002B2CF9AE}" pid="107" name="x1ye=64">
    <vt:lpwstr>ZXdGWccXEvGrY0LVREcPEXyHh4CSwsJXswTNbABAbBXUSPnXzsmmfC0zWPR+EPIY7zlJ7IicdHsVK0q3rBFjIFCwx6tsCTVh1TcHjibyX2WFZj/2y1BndCk66he5QQ2tvWE9Bl+6RmPNp5+JUhIMfhs+8OR+fiXVcFEDrA871a8twcVHldqYWKj8A5f2zxeAIpTDORkAvfymgbJyUM6OFA/+CrynHDIJn6zRVqZqf+D657GgFmRge49LLOPx62j</vt:lpwstr>
  </property>
  <property fmtid="{D5CDD505-2E9C-101B-9397-08002B2CF9AE}" pid="108" name="x1ye=65">
    <vt:lpwstr>SeioG0o53YuHvAe6vgophtTAybwasf2IxjxAh12l/bMuS0cMNmclbCG6ym36wHhzEyc97FV3EIIXJYBb2fm4eysJYoyDPYCHj7fPTkNxKaNK1X7PaqNfWO1y3hsZPqk3dKdVl/c2RmufqaCI7f1qqeqTlSp0/tD5narfoBoydYXi8ACfLSdId7An5YPDSVoal3bPVPfBmruzjpgy+GTm1ZwNV5NrfCjjbupkpligvMfuGOXtLTPopTkJ6fZ11J6</vt:lpwstr>
  </property>
  <property fmtid="{D5CDD505-2E9C-101B-9397-08002B2CF9AE}" pid="109" name="x1ye=66">
    <vt:lpwstr>27FdhdpuekhWg/LlqUJTmo+Xqy5DA4fgF+ygmw8/yIqFMRTZoMSZyJljgfQTx9TkVOpJHK243+juLRkyMYDvNwAgcuGL983mUS0p1jld+HiZceQCxXWLV84dOK4LBU5+8y9+V/ZU2FDkDW8F3Tko7eF/0BsZ384+gsthyFoij6QQzwAEM0uPsMd3e+vlM9z0qRx7vn7F0JgCMUa8jYzj7nxRrqje7PmhsRq0W9a7cqMNP5nGj6vYOFjOfkw1hqO</vt:lpwstr>
  </property>
  <property fmtid="{D5CDD505-2E9C-101B-9397-08002B2CF9AE}" pid="110" name="x1ye=67">
    <vt:lpwstr>SuRx2ZPdw3r/ul5u9JXNzT3IA666r6/nMZ6ppy58RRdfqyQ6BkEOkJPn5oCYrj0mbBd66yPv1CUNQn6h59YfC6xL/tlCIpIZY26Jz04KdNRzSlIj8N7FsJMohplY2pwUfoIThjHWFSzmvPpjQmVMWPnMtNCR/cw26tTBoBTTuvqBLGWUGYdtMEobFLGT7ELqzb07QbMKbi+qeC5Fvugf9eiHDeJrgN043aD3mrbAu/ic3Bynl2IxYTM/0YIYMAv</vt:lpwstr>
  </property>
  <property fmtid="{D5CDD505-2E9C-101B-9397-08002B2CF9AE}" pid="111" name="x1ye=68">
    <vt:lpwstr>FtKXs1ZySRy4SU8hlngOMoozZjCsch/Y4iuOrzrSSCW8LqlstX4E3R5ceYvd5HCazRH382sZlI6Sp5wrqKSLkG8wWt53lXbEDOU0aE0SSrpSXUqcFfdzLACvyoW4fvC60QdLta5E+RVG9Nw1MOX0HX7rmZkSRhSKCeHIFovgNvl9W+tf/hfKQx8LS4H+ncGQ4fzTQO0kqN02ktI2N8bZ8bbltsmkw6iPB84p7+hO/cIkd0L0xTbXcgHu866fG0r</vt:lpwstr>
  </property>
  <property fmtid="{D5CDD505-2E9C-101B-9397-08002B2CF9AE}" pid="112" name="x1ye=69">
    <vt:lpwstr>KqYFwze9/c3d+q+ftP/6tHoqGRt52qeiicBsoajlqA0L5Ugi82A8BrHV+NZP4qUHywjhmsMXT5yaBCQnlVjU5n0qDuHvU/33cwt4UV/s6BLjvk1eWRfL2DuIfcKoQjNfww/AF8ksQZiz0StpR9WL5PqTs+WQtn+1KRVZiSpqQ6gaKAY2YPJ2hviUDKKIuXyoSh1HKWEnvur3YaGDR7gNI/w4iYm7LPg4xdixAEMLmwpjus8v96ySA1HQ032wlEt</vt:lpwstr>
  </property>
  <property fmtid="{D5CDD505-2E9C-101B-9397-08002B2CF9AE}" pid="113" name="x1ye=7">
    <vt:lpwstr>ulj/tIjJ6lqWjEFd47ZGebBrURXMTnsuQxPmsO/QKwwEJSWSm3En33BmYWpYHQLVRIYP8Y6KGKPu9m8NKtCnZNjY3Y0hMLH1O/utS+FWjr7O+zqKTjAhduuCFrlPSEx9B+z/Zt/hBaHn1SQNIEJnTj+zrn7yXi/iRNg869huj4i1aMOskNbCFpGb4Gpc5VvmMKy4UC7u9bYXChqc3qIKHMOsw3mauTvkyB2i20EehKo1NP3ex6XRIZkAc3qS0RS</vt:lpwstr>
  </property>
  <property fmtid="{D5CDD505-2E9C-101B-9397-08002B2CF9AE}" pid="114" name="x1ye=70">
    <vt:lpwstr>zYoKVKEubooSEUGrG29kRNESzRSu+/Y4myfttzvTJFlAsdzkenoDfo9JCKYO4l/R5ZpLZPExc4QIHZz7fUgbronOVDh855hl9U8zMBj3ENmT6z9F2HO98wG8B+pgePbEjHi72d112sWpQ0DaNwtUgWQxRdFlWtArTzuTR3zjdL16eqGsVHhrP2IeX2NVZH3DbReUq1qaHN+0vCYX3hXTk06mLbf1ABANJ4QvsITHicm0EPgpssjmMC5AaHrQ+4f</vt:lpwstr>
  </property>
  <property fmtid="{D5CDD505-2E9C-101B-9397-08002B2CF9AE}" pid="115" name="x1ye=71">
    <vt:lpwstr>LisP4KIchH8VwuFJH2M4Ccq8u+8kcKBIfX0VbJejdjlIxWUdDYPZb0B0byK58zgDYtMgBtmo7A9oWZWulfLq+zxWGIlwVL1pCr7xPy2uG2gNBDWwao1P054Xxc9Q6ueqW54UerxOdQFpRgIr1SN692HK46loM/Pbi2LTpYDutDbXVx9udb7wVJfGlXdaqcSF8vo1LAKxKkbpcr2I9fe53viIDPFMNjh9HtpYnVrdr8oAZsPy5O1Rs+PXMvrcwsY</vt:lpwstr>
  </property>
  <property fmtid="{D5CDD505-2E9C-101B-9397-08002B2CF9AE}" pid="116" name="x1ye=72">
    <vt:lpwstr>Lj1DP3bOK9ENOLr8rbAb2+DXdOTSpMAqFAyb+cil/dDiCa7YPS5lnomRLfG70RfOtwLR6Fs6n6QiB3jhSArrR9ychqsVRlZHT2bM96C5DCY2ehpvo0A1A5ywuCMvRoO3rDEPMIxR+2HjltjtAvT9u/I040Ns8BIB8po2h9zJxUQSjHfV0LTTKGqtex9uyT5Fhi8fv5AqNWS+fe8FniKb382NXeq02OJXLR/0BDlVY/qMVpzFl1xml6i0GDEizKT</vt:lpwstr>
  </property>
  <property fmtid="{D5CDD505-2E9C-101B-9397-08002B2CF9AE}" pid="117" name="x1ye=73">
    <vt:lpwstr>u2EdICUuWDd79oH/03ubUD1kLCcG/znIjEKtSO8aYP4lpVJoHF7pJB1ncwG4ptlSMQtvSayrNl1V/gxCUk+5jFT+GXuV7GDkp0e3s/G4BCm92KDX6VM0j+V1avDOiAUPvbes5eK2sM2lcQlP3QdW2xw444Ee7ne3UtixhyBNTHQoA5Kg4KokdmUk8jWwiwk88qYrUZleoUWWhVYmV31SBiUDyVKZSiwfFbWoTAk18ZqWp60e/3o+aodirl4/E1t</vt:lpwstr>
  </property>
  <property fmtid="{D5CDD505-2E9C-101B-9397-08002B2CF9AE}" pid="118" name="x1ye=74">
    <vt:lpwstr>lssNwyVIAWwFBrKZ217+h3UHdf4Jx0ukgWuPfLgRdwUqybOnJ1ATZHwBeZDqQxkfAJtFYp0EBA0QIjpX4RQApV9TMR/sC/OSQXNl5ZCUKqjz4lfMKnhIW35gArOhuuQtAMDMoarq4MJ6GIIR5MrjodoOzmn6xqRdj7ZEGC6BdhELQTAn6eVuX25n29eItOPYMtaPZwZEaYcwYLE9DQ6VtFQH7b4dx93FcGnG6EoJHwy/8XBhbmqoyoEqWSj/3fs</vt:lpwstr>
  </property>
  <property fmtid="{D5CDD505-2E9C-101B-9397-08002B2CF9AE}" pid="119" name="x1ye=75">
    <vt:lpwstr>r4Tlm/xBPb1aPO4VphqFW5m8M2QZtdWyK3vN2pnPJI27mRTnIISmW2FaR3XLwoHzMYFiTGC7Dot3RcN8bWq1dYUiMZOb28V28ZudIsokngCNKS99GViJA7PgkYEwoWaJkGWQEeOXmacVZlf3VJLx4e1wQurHECw/KnpjaNb3LTmo91O0XEh4d5s0DmHi6+hTT4AEewg8Gt5mSsmLpmcTBZ31bDt9ZawBHNuah/p+zAKs4eVnuuXX5u8a76viT57</vt:lpwstr>
  </property>
  <property fmtid="{D5CDD505-2E9C-101B-9397-08002B2CF9AE}" pid="120" name="x1ye=76">
    <vt:lpwstr>Q8o9DQ5F3HDro1Z5yewVNKppg6figNcf0WVS+yuLmMPCXDlZU4V/rW6x/G8VDCeC6sOvPfJDvEb5qYdrmIo94uKAqibELa2kwZ7O+/XErLFOQ6QPtIjzTk4FUfDTKvHLjVYfmQvlGOMTC7aVuwwb7nsx4rqNWkU5Su9YUWeSokKWVazlUsHpDp0QbP8OpfHmcl9KMt3Un3CH6Nmqtai5jcyjXBPjlyF3nBikea9/aPz3LoTTvYZe5BHUChnNfu+</vt:lpwstr>
  </property>
  <property fmtid="{D5CDD505-2E9C-101B-9397-08002B2CF9AE}" pid="121" name="x1ye=77">
    <vt:lpwstr>Rg7ec9qJu6y1r8J+pfMsnQ9/jQ4OfjWECufMtCnKONXFOOpd46BZ1+EvwbVy8hoXZL//Dg5kTR1OFU9U2gCrNiVvNB2DqVPYn1xYWlZrneZOJilAzdKzeXgcTd8/A2Whk1+DyVRjo6vdF6X8iRyXyB9RiEjbBMci3gGEtnV8/38GfOD+rhm99sLPVUbr/9b1VB/TN2qOyz/Kb2QaVRlgOguMrSQdB3kbx5/v06JvFON/534/2IhOP0vBsM+XtEh</vt:lpwstr>
  </property>
  <property fmtid="{D5CDD505-2E9C-101B-9397-08002B2CF9AE}" pid="122" name="x1ye=78">
    <vt:lpwstr>mhFK4Ygupngk4K7HKqc/crXQRg0WKuLO0VBBUZkw0yIYu5GxTOusnps0jznEZ9UZNdAoyDux7g3IpUSdhnNACEiT47Ml/a+ENLthTv4lctsfNsifUyxTFfMSx/Pg0jHeu5asxDhHs8S4fLpmtt+KmKdE19wFyUY1DIQi7GJrlOq49054jKIrjosnb9qQ6zu+Ce0I+V3V30OKTvJbNx6b6fyRRj7Zqr82uaihgbiwpeeh3IzPN11aeRapcmP5lz6</vt:lpwstr>
  </property>
  <property fmtid="{D5CDD505-2E9C-101B-9397-08002B2CF9AE}" pid="123" name="x1ye=79">
    <vt:lpwstr>zWBPGzysb3jBxOMr0pPMHgynNxjMn3ckNTo2smuKAYZyO6rSP+Qo3DvU752XRW0vOgm0drPTfxe4EgAuNZ800oEuiWyga4iuy8CCYni+np5XeZNc7+E/rWrfPgW1McfoQOLKNNlpMmqCx+Q00EGcTP2M8jueO1deCyO/mBH5iyHaUJJ92BdOszcwVdWT8R++g+m6D1rCGIO5wP+8kgHhWrz3kjTQmnB5VBSneQIVxYszVI7DpK8VcV7Bihhu6L7</vt:lpwstr>
  </property>
  <property fmtid="{D5CDD505-2E9C-101B-9397-08002B2CF9AE}" pid="124" name="x1ye=8">
    <vt:lpwstr>bg4JCqY3Tu1KbASJ3f4CEZGgJqGP6iYek7oy6gZyIJc+wRX7qhTscqJpE/AP/DDkTbLNA9+QF2okfmAp6PoBfe5RVZroQfvhBZP3tSiexxyJeltQf0W5W3HbZgA/kHrdFNvCUV1pahBJ3Pig54QEbvnjgX8g0JNIZXpKXcaz9U1twVmTuws9GlzO1DWe0OkFKD82vcHIUjxQ6OOq+zTRBnc7xPAFjcNh8NK4EQog2i7PE2eZPXBhbjJWZR09w/1</vt:lpwstr>
  </property>
  <property fmtid="{D5CDD505-2E9C-101B-9397-08002B2CF9AE}" pid="125" name="x1ye=80">
    <vt:lpwstr>bRPDyA8sFXjJwKJfRvVdm7EReKzekwEZrvR+/RQcnaiE5/JF9KzhMwrBCJgV1fD9txdSVpfi6i1Z+8mfBJeWi98Vm6lI7FfIy91ScbdISgfjFQDP+BU0rjthiHg8FET0tanwdAShM7axAOQ69eOsedjAYZZafb3faIK8jcGhd5Wpj3JXOm/QEs0ILw7a5TxZVtwEmOwSXSF/YnukbOdyPZ64myTNKpsnW69I5s8yuc6QxNXaX0QNx2t5CqN85cA</vt:lpwstr>
  </property>
  <property fmtid="{D5CDD505-2E9C-101B-9397-08002B2CF9AE}" pid="126" name="x1ye=81">
    <vt:lpwstr>kAA8xJMt2T8gK0MG3Yyy7kljpdcCEWJbfzPQcBfTeo0mQ0t78XlcKtYjQdVh1iunnZvbKryHm4fX1kf2wLEXASMFlJFEFv40TOe6dmEiAiWkblnq1c7jQSqR4OYV9Tdcx35JS2j1yY/m7knhtEfc1bQHEj79XdlN1cHPEI3kXQvpx7xahIJ5kx+PJSIT5qYBD4hZfR0hH2VXL/GSJ5AFuG49sbTdOz8yTJr8n4+vxkw7egHElCsCTbCa06Z6JUs</vt:lpwstr>
  </property>
  <property fmtid="{D5CDD505-2E9C-101B-9397-08002B2CF9AE}" pid="127" name="x1ye=82">
    <vt:lpwstr>f8zOU5MdtsnCVcWotezRbCD3dE3fqIaaN/Znh1GTN9WndaXtta3qzUGy77dRFeKlCvvAvRDqk/Ezf2oYh+079zk+6x1T7cj5MAZLim93aEjzmBS6aJBkeU7ZNOFKiTMxjn3buIRJ5/V53GR+16kKNgMQSf68HYy4KShyBmHy9Qa2duFyj7u7T707LSggZQ57v4ytizR3F1ru5sZL6lX1g9kDei+yG+oN10hY/t24qIc4UdEjUVkTqt4d8NL2L4G</vt:lpwstr>
  </property>
  <property fmtid="{D5CDD505-2E9C-101B-9397-08002B2CF9AE}" pid="128" name="x1ye=83">
    <vt:lpwstr>RjaNvHtxHHgyhADT0+YpqK5muqoRgkeUexPlEs6d+aF34AVProULAwLwk26Ry4iH6lbyiPVN2BXhMAzO0q5Q4YH5i3wtHyt8DC/2K4zfvRJERxlVkhq/U5CLLuLgRPBril81cOHQityJBjCBXhczi/1Wvrw04BeLYWi9bObUm+Idgyc98BBornEEmZ6SXn5AE8IOGeA+1TggvUnzBMC/mITk7O/mp4C9OHUIKUJtKYj3jfDmZRVCWxvmrY88Qdq</vt:lpwstr>
  </property>
  <property fmtid="{D5CDD505-2E9C-101B-9397-08002B2CF9AE}" pid="129" name="x1ye=84">
    <vt:lpwstr>A74Vc/sRf+4qpOdHIgYrebHA2N1pAkgBjD+2LTIbZv38Dp2jeNRPtFA96b5i0id8MtbxD+CfmHAHWppLEIiblQThR35SReQ21BqeChg+Dl862jXsHaKIMyDKDYGGpHl62uzRICIE6Ic8oB+UBwyRZA5zZZLbKcnDwujPerumQ3aVh3pCHuB7vis7bhcKGoGqWluh7wOorwzqPmYllLQ05ttj9X1b4H+QdC07Fbtkmx19hu7iW3U3M+t++w6s9Nt</vt:lpwstr>
  </property>
  <property fmtid="{D5CDD505-2E9C-101B-9397-08002B2CF9AE}" pid="130" name="x1ye=85">
    <vt:lpwstr>pc9JKkEopkDSBeB+vn7xIQgEJ9UVcGzemJuCspxRrNrUiKEZB9yX5xhqBjMCuGbAcXFqPUwzhQehOcHtw8j+WYRHamsxvbCVkZbgTvXrMr2T9CdDJcXa2tYXkT3Q4yhdQ8iMNrGz8WKPxC5FYKB4C1xYuggmzm3Vj4CLh20oqFN1EuawzjKACa30kjoOMDkPLUhRgxpY2e78+ICF6TgIKip2udNlCcImhYx5+oDdC8UJEnh8QE/xTq78QMPCSFe</vt:lpwstr>
  </property>
  <property fmtid="{D5CDD505-2E9C-101B-9397-08002B2CF9AE}" pid="131" name="x1ye=86">
    <vt:lpwstr>kt2LFrJm/abP06mB7C27IoQFbZ/Bxsnfzm5XuvCPIptIcQrHbtcq/kPnNKa2pn6ptoZyqKME/7CGkQAD0zMmHE0/RHAwWz/qhJtJWYI0jfMYLhy1GQfsMuHXvTSYeygWLcWxdn19Tc++e/xGMJ66QkAqZ+2HczoD2M6KstP+BF8N67NnXiEOJR+PO2FgJwKMmX6T9iLyvcgMCO2VT1i/SQLCbQNGBG7AZupjoNXdbkgzCwrQpsR3+ZgOOXEjHdD</vt:lpwstr>
  </property>
  <property fmtid="{D5CDD505-2E9C-101B-9397-08002B2CF9AE}" pid="132" name="x1ye=87">
    <vt:lpwstr>B0naDy9gikLg69je21BiQUM5hODoAU1snJ4360IiVJ8ljkY6AxFZIYPyU/ITgwsaDDkfVAms2Mz7bXSRxVqOqNpPGAdQce5TX+pWqaJNVJUXtc5RbXa4J42dS6Df8e8TX9MCvgCJSa9X9CPD30BR/eX8cv9zPJG+4ZJLjb0WliPJMq52pW4siM/88wNN2/9XBp6UDVQQwbeNvETGvQLY6o8f0boEbJ2zjmGwTGGjtGP8zCoaL9bCvnlor67MhYX</vt:lpwstr>
  </property>
  <property fmtid="{D5CDD505-2E9C-101B-9397-08002B2CF9AE}" pid="133" name="x1ye=88">
    <vt:lpwstr>L9/+h3xbJx1eRu+8PCKsE5QhAs09V5uHbuTQtZ4C/Ba1pC0KF4d/+imiC7nZ34YEM++FiOEJezH7mOa7PIbD+xdbPEwJ818VgBFdWhZQUSOv6pbpE4WRym3UcmS5QQnsXQns/Mm91F/JADyDyAwtyHkkbdSV19p6plGAhzYAJ4HR6/Q+SNMX0OorKoXBmbvyuaLQDwEg7OLTptADvTM5AQag+FVzmbtoxmtdSnBPLTfWO+q4cvv/2o+SMG4gnDv</vt:lpwstr>
  </property>
  <property fmtid="{D5CDD505-2E9C-101B-9397-08002B2CF9AE}" pid="134" name="x1ye=89">
    <vt:lpwstr>T95UB/6h//2SVa8zp2eJaFDqoN6vy26aYulIwFB54W+h9MVWMxNljRHMDmzHPZjcqO8lHbvWqFAcQP0pfaD+Zx8+TorIBU50ZxZVhd+FT/mxVAKwaoQwmx+9+YuU6HHxAE4d401QhVc/rRvG69YR7lxRKWnkBr03bYe4HKnRig/32xfKKnhrj8UDMi6656vGZr8xIU6tKTE+gXZ9JFD/fToey4thUsesF8GgOybiaA9IGPdZzd7rjVTbASxwq/Z</vt:lpwstr>
  </property>
  <property fmtid="{D5CDD505-2E9C-101B-9397-08002B2CF9AE}" pid="135" name="x1ye=9">
    <vt:lpwstr>upaV6KA8msk/gIVs+qpjQDsnWwEOugIm/+hF1LN/IT6BseU+5wsEGcBwipB2fm8FhNJy/Kwu3OY78c71mMFLztbQnBReQMf5rzRENzppzWk+oBHG1qulo3O6XV+5RvAKg5LJrbVHCcueDfJXEMLj4ixeetrokLEMJngUXAghU3+32HpFI6UMBNzAKqkYNMT0uOfkoL7KtN29uPuoeGhUVyC6dsr4UHRbLcrvFcOLkg00CpMplEMQ8jItnYqgI0A</vt:lpwstr>
  </property>
  <property fmtid="{D5CDD505-2E9C-101B-9397-08002B2CF9AE}" pid="136" name="x1ye=90">
    <vt:lpwstr>DoaUzY2k5y2R8r88G34caAxK9tVMLfiAyavvJN7HXhFRzBjg+6H//MIFckMAB0cKsj34syzsVOQMTu59tfj9dXXEWKW7V8M/xINW6pmDzkjo7ioKVnS179oO2nw1ZXDQVJlyHkylpyW9z8xh7Rq7KaAZVDxkWAVztbKg0+jRd4duWVFlpA1PwP3A7lPTLIclTdG/I3ySCeTtw4zn3R5Sm3qQKeTZYj5txlDIUo12mCu/vqWOOQiR5BR5vFu2HTL</vt:lpwstr>
  </property>
  <property fmtid="{D5CDD505-2E9C-101B-9397-08002B2CF9AE}" pid="137" name="x1ye=91">
    <vt:lpwstr>vHoeQCQSY+7cPkzE0XX5TIVABU1qOGwUiZG0JRpN0J+j7N0P1CDDGFl+bLLbKvwnd9QenTYnmdgOZzmg6XNQz9W63E6rWGgmGOEHPZBzkCBSuHOAi3Gh/SmnkSaX36lK8jeKMeh+27T2qwYwLU8N57IBvi1sdf9tn7jXhBOwZBNd+vT1wS3QHDNO1C05Rlq7nnte5sg6wy3ERl+PVanbDfvAlhEq65rBy3VTKezAWA3wRhMXqckXU2rQdD4g30L</vt:lpwstr>
  </property>
  <property fmtid="{D5CDD505-2E9C-101B-9397-08002B2CF9AE}" pid="138" name="x1ye=92">
    <vt:lpwstr>v53zMaFk45U7EBungzmRu0g/E8xM06+kQCaYY01Mf9QkJBIL7GYGW81jjT6dOV2qliPYXEENJpdS//BbnwSdKfg2nskl77IsCdul+MuNwkerADp48NDGUVJaGOTovIKK4NG2YPNBKi456Rt5lC7r/jCvAzvqv/4gso+E6cKJ2U6R/KK6HyLOCxG/eSp4j3ILJ6EHcnm/StoyBQDdIBvPPqFqQL+3uIR1n9W85gj1dJPnqvCXrvtHE/50RVNISUk</vt:lpwstr>
  </property>
  <property fmtid="{D5CDD505-2E9C-101B-9397-08002B2CF9AE}" pid="139" name="x1ye=93">
    <vt:lpwstr>ZKiJiNb9HqaaYtzxCKYUgG1mxz1Ue5P3w3bR0hK/2cR3hr0lrsOlKBQccY1gwgAjsoRfi0ndLoNxGN8O/HDSTD+0+YpHALnKvsb4eomOK2GIY6Uujx8kVB6wEYeObvwqOEW9Eyj+HA57PYgBL4IjMfAVF1glIPsyDCKqscRom8YWcqYjlAreShdJuDrhnI9iuzWYdUDbey7JF2F88xNRHd/4cB+N4NyrxeuZcz2pJQngjjdzN4/XRhK1XdzXq33</vt:lpwstr>
  </property>
  <property fmtid="{D5CDD505-2E9C-101B-9397-08002B2CF9AE}" pid="140" name="x1ye=94">
    <vt:lpwstr>q3yXboalZXHo3ntY94cqnNLZT3YacGwJHb4qISdIb8DNy7vLSb+plYIRRXfxWWdNz3JVes53CxRGeflIWtW1wLJgPzZckLHcc/T9ZsPGMnigyAskUl3TCXKV4Rgg0UikEMHXC5iCiIq6BdY5cGANDucqQiCFHyPYBSYbXDxQxGZjy+qqV9txeFD7eedqCCozQ2orBI6U6711juEnouVVDtQP/M4axvnBO6299s4B4giIfYPkPmBP3RpW52PWPzY</vt:lpwstr>
  </property>
  <property fmtid="{D5CDD505-2E9C-101B-9397-08002B2CF9AE}" pid="141" name="x1ye=95">
    <vt:lpwstr>AIb2S0u855vWGy3NJ77RQ7TknoB6VafhnXHDyRi9DnF6Lkn+A3a2e7DldxSuE+TzyNIe32aUt32Qu0ioRlk6S5a8KdmSEvBkmzLQPMzAXMUdOrVsp1j6m2yDMlPdzSk7l7kFtBy6qoPJEw2oM/GN2hdt/YqxSsHPR1zvPfC4qEML2SalGfAlzXXQqA1RD/vF753kcF+jiykPlKs3P3au19MRJrMoosavexmCxLN9vx8vFE32yhvwKQHtuL7nY9x</vt:lpwstr>
  </property>
  <property fmtid="{D5CDD505-2E9C-101B-9397-08002B2CF9AE}" pid="142" name="x1ye=96">
    <vt:lpwstr>FezPjS7u4TazRnei1LScfGX3ZN2Ie7vS1JxjeAL3Gi2BvFcF+oKYD8rK+EEsHVzbCW4jxrDL5dKpzv1FDwDaGsylvwP/uCIMOupXzSSL78acto3yJcHkTqEsUCgAZCbIUJjPB7ckyPUkQt+XdBB+unhsjxEeWCXGIMG/D0m8g7XAAtG/wzkrlyOfslKOOPtU9ey0Oq5pL/91AHPzWr7DqHgKu+oYvziqyRTgfp/ci3Ge81D/OmkUabaEWfxUVpb</vt:lpwstr>
  </property>
  <property fmtid="{D5CDD505-2E9C-101B-9397-08002B2CF9AE}" pid="143" name="x1ye=97">
    <vt:lpwstr>d47i17RD8a6iK3PLIuYGvFXWIVfspErzf6eG8B6wvbnB+3mgt2hyN5pnhfs9BrT5VmuBLhzDQb1pFpGozQx793Z9ULbye6AIzcl4Kag/C8UDLWgiIBFvFIt0IocP25eNPrD2+6neRjg1pH8o4lgP9u/CAhC7f4sThntlFlLStglIpC/3qXIsqBvozDEMM+0w9oA+g2saW4OpKNnhOJRT/rQA3hlHQJn6JeQz8MuXAOM/3LbmJUzcnd/8ic5oXw2</vt:lpwstr>
  </property>
  <property fmtid="{D5CDD505-2E9C-101B-9397-08002B2CF9AE}" pid="144" name="x1ye=98">
    <vt:lpwstr>mx2dX1emvnu/ZvXSELCQy5EHU5C4NnZ1pEb/gJhY+5pmsmlVFdMa3aMz/XN7tBPZsc33T/bZvKMdotN8Pzu2alQcMvp+gQHhCf31xRa9o9oQUDyZe/rDemJdqd5z4hP1r11DuWB3GWplmMKu225ilJH6RWGNI26ZeOn9rczfuRBO9hxnwhjePH2x2/0sg+rPCgkf1zJ9BusX9muRaKsmlKCERkFYNhMGr0Z11o8cvKL6szobgzEaCNdzFXUtzh6</vt:lpwstr>
  </property>
  <property fmtid="{D5CDD505-2E9C-101B-9397-08002B2CF9AE}" pid="145" name="x1ye=99">
    <vt:lpwstr>TcMuqrURSqOVTakKpLMkP76Xr+AF9JPJCNQfZvEyW+jjRflTZxu8fqXHnnDWf2YQpuqzgdXmunZBzdI50sO9ZZgip59QHusdn1ej+rielYZW6Ptjjt3znI43kXTTdy3JtJjRfQzEQg7iu6F0/LzaLd/3mdblx7x4DphOUeHy2xYwE2WFxD3dc85nPvYsTiXTAFldvkEWQV+vFyOxUa9KoMwPeBVVjylpm24MiD2hL4FY0ewJD75AJqZmNr0ASs4</vt:lpwstr>
  </property>
</Properties>
</file>